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0B0D" w:rsidRPr="00E17AD9" w:rsidRDefault="006B0B0D" w:rsidP="00E17AD9">
      <w:pPr>
        <w:ind w:left="-360" w:right="-185" w:firstLine="360"/>
        <w:jc w:val="center"/>
        <w:rPr>
          <w:b/>
          <w:bCs/>
          <w:sz w:val="24"/>
          <w:szCs w:val="24"/>
        </w:rPr>
      </w:pPr>
      <w:proofErr w:type="spellStart"/>
      <w:r w:rsidRPr="00E17AD9">
        <w:rPr>
          <w:b/>
          <w:bCs/>
          <w:sz w:val="24"/>
          <w:szCs w:val="24"/>
        </w:rPr>
        <w:t>Самообследование</w:t>
      </w:r>
      <w:proofErr w:type="spellEnd"/>
      <w:r w:rsidRPr="00E17AD9">
        <w:rPr>
          <w:b/>
          <w:bCs/>
          <w:sz w:val="24"/>
          <w:szCs w:val="24"/>
        </w:rPr>
        <w:t xml:space="preserve"> МБОУ «</w:t>
      </w:r>
      <w:proofErr w:type="spellStart"/>
      <w:r w:rsidR="001D4408">
        <w:rPr>
          <w:b/>
          <w:bCs/>
          <w:sz w:val="24"/>
          <w:szCs w:val="24"/>
        </w:rPr>
        <w:t>Урюмская</w:t>
      </w:r>
      <w:proofErr w:type="spellEnd"/>
      <w:r w:rsidRPr="00E17AD9">
        <w:rPr>
          <w:b/>
          <w:bCs/>
          <w:sz w:val="24"/>
          <w:szCs w:val="24"/>
        </w:rPr>
        <w:t xml:space="preserve"> СОШ»</w:t>
      </w:r>
      <w:r>
        <w:rPr>
          <w:b/>
          <w:bCs/>
          <w:sz w:val="24"/>
          <w:szCs w:val="24"/>
        </w:rPr>
        <w:t xml:space="preserve"> за 202</w:t>
      </w:r>
      <w:r w:rsidR="001D4408">
        <w:rPr>
          <w:b/>
          <w:bCs/>
          <w:sz w:val="24"/>
          <w:szCs w:val="24"/>
        </w:rPr>
        <w:t>1</w:t>
      </w:r>
      <w:r>
        <w:rPr>
          <w:b/>
          <w:bCs/>
          <w:sz w:val="24"/>
          <w:szCs w:val="24"/>
        </w:rPr>
        <w:t xml:space="preserve"> год</w:t>
      </w:r>
    </w:p>
    <w:p w:rsidR="006B0B0D" w:rsidRPr="00E17AD9" w:rsidRDefault="006B0B0D" w:rsidP="00F8541F">
      <w:pPr>
        <w:ind w:left="-360" w:right="-185" w:firstLine="360"/>
        <w:jc w:val="both"/>
        <w:rPr>
          <w:b/>
          <w:bCs/>
        </w:rPr>
      </w:pPr>
      <w:r w:rsidRPr="00E17AD9">
        <w:rPr>
          <w:b/>
          <w:bCs/>
        </w:rPr>
        <w:t>1. Общая характеристика школы.</w:t>
      </w:r>
    </w:p>
    <w:p w:rsidR="006B0B0D" w:rsidRPr="00177194" w:rsidRDefault="006B0B0D" w:rsidP="00F8541F">
      <w:pPr>
        <w:ind w:left="-360" w:right="-185" w:firstLine="360"/>
        <w:jc w:val="both"/>
      </w:pPr>
      <w:r w:rsidRPr="00177194">
        <w:t xml:space="preserve">Устав Муниципального </w:t>
      </w:r>
      <w:r>
        <w:t xml:space="preserve">бюджетного </w:t>
      </w:r>
      <w:r w:rsidRPr="00177194">
        <w:t>об</w:t>
      </w:r>
      <w:r w:rsidR="001D4408">
        <w:t>щеобразовательного учреждения «</w:t>
      </w:r>
      <w:proofErr w:type="spellStart"/>
      <w:r w:rsidR="001D4408">
        <w:t>Урюмская</w:t>
      </w:r>
      <w:proofErr w:type="spellEnd"/>
      <w:r w:rsidRPr="00177194">
        <w:t xml:space="preserve"> средняя общеобразовательная школа</w:t>
      </w:r>
      <w:r w:rsidR="001D4408">
        <w:t>»</w:t>
      </w:r>
      <w:r w:rsidRPr="00177194">
        <w:t xml:space="preserve"> Тетюшского муниципальног</w:t>
      </w:r>
      <w:r w:rsidR="003F3CE0">
        <w:t xml:space="preserve">о </w:t>
      </w:r>
      <w:r>
        <w:t xml:space="preserve">района Республики Татарстан </w:t>
      </w:r>
      <w:r w:rsidRPr="00177194">
        <w:t>утверждён Постановлением Руководителя Исполнительного комитета Тетюшского муниципального р</w:t>
      </w:r>
      <w:r>
        <w:t xml:space="preserve">айона Республики Татарстан </w:t>
      </w:r>
      <w:r w:rsidR="00C907A2" w:rsidRPr="00C907A2">
        <w:t>от 25 февраля 2019 года №165</w:t>
      </w:r>
      <w:r w:rsidRPr="00C907A2">
        <w:t>.</w:t>
      </w:r>
    </w:p>
    <w:p w:rsidR="006B0B0D" w:rsidRPr="00177194" w:rsidRDefault="006B0B0D" w:rsidP="00F8541F">
      <w:pPr>
        <w:ind w:left="-360" w:right="-185" w:firstLine="360"/>
        <w:jc w:val="both"/>
        <w:rPr>
          <w:i/>
          <w:iCs/>
        </w:rPr>
      </w:pPr>
      <w:r w:rsidRPr="00177194">
        <w:rPr>
          <w:i/>
          <w:iCs/>
        </w:rPr>
        <w:t>Документы, на основании которых осуществляет свою деятельность ОУ:</w:t>
      </w:r>
    </w:p>
    <w:p w:rsidR="006B0B0D" w:rsidRPr="00177194" w:rsidRDefault="006B0B0D" w:rsidP="00F8541F">
      <w:pPr>
        <w:ind w:left="-360" w:right="-185" w:firstLine="360"/>
        <w:jc w:val="both"/>
      </w:pPr>
      <w:r w:rsidRPr="00177194">
        <w:t>а) год ввода здан</w:t>
      </w:r>
      <w:r>
        <w:t>ия в эксплуатацию</w:t>
      </w:r>
      <w:r w:rsidR="001D4408">
        <w:t>: 19.08.2003 г.</w:t>
      </w:r>
      <w:r w:rsidRPr="00177194">
        <w:t xml:space="preserve"> – как </w:t>
      </w:r>
      <w:r w:rsidR="001D4408">
        <w:t>Пролей-</w:t>
      </w:r>
      <w:proofErr w:type="spellStart"/>
      <w:r w:rsidR="001D4408">
        <w:t>Кашинская</w:t>
      </w:r>
      <w:proofErr w:type="spellEnd"/>
      <w:r w:rsidR="001D4408">
        <w:t xml:space="preserve"> основная</w:t>
      </w:r>
      <w:r w:rsidRPr="00177194">
        <w:t xml:space="preserve"> общеобразовательная школа</w:t>
      </w:r>
      <w:r w:rsidR="001D4408">
        <w:t xml:space="preserve">, </w:t>
      </w:r>
      <w:r w:rsidR="001D4408" w:rsidRPr="00C907A2">
        <w:t>2014 году МБОУ «</w:t>
      </w:r>
      <w:proofErr w:type="spellStart"/>
      <w:r w:rsidR="001D4408" w:rsidRPr="00C907A2">
        <w:t>Урюмская</w:t>
      </w:r>
      <w:proofErr w:type="spellEnd"/>
      <w:r w:rsidR="001D4408" w:rsidRPr="00C907A2">
        <w:t xml:space="preserve"> СОШ</w:t>
      </w:r>
      <w:r w:rsidR="001D4408">
        <w:t>»</w:t>
      </w:r>
    </w:p>
    <w:p w:rsidR="006B0B0D" w:rsidRPr="00D27673" w:rsidRDefault="003F3CE0" w:rsidP="00F8541F">
      <w:pPr>
        <w:ind w:left="-360" w:right="-185" w:firstLine="360"/>
        <w:jc w:val="both"/>
        <w:rPr>
          <w:color w:val="FF0000"/>
        </w:rPr>
      </w:pPr>
      <w:r>
        <w:t xml:space="preserve">б) </w:t>
      </w:r>
      <w:r w:rsidRPr="00C907A2">
        <w:t xml:space="preserve">лицензия: </w:t>
      </w:r>
      <w:r w:rsidR="006B0B0D" w:rsidRPr="00C907A2">
        <w:t>серия 16 Л 01</w:t>
      </w:r>
      <w:r w:rsidR="006B0B0D" w:rsidRPr="00D27673">
        <w:rPr>
          <w:color w:val="FF0000"/>
        </w:rPr>
        <w:t xml:space="preserve"> </w:t>
      </w:r>
      <w:r w:rsidR="006B0B0D" w:rsidRPr="00C907A2">
        <w:t>№000</w:t>
      </w:r>
      <w:r w:rsidR="00C907A2" w:rsidRPr="00C907A2">
        <w:t>4140</w:t>
      </w:r>
      <w:r w:rsidR="006B0B0D" w:rsidRPr="00D27673">
        <w:rPr>
          <w:color w:val="FF0000"/>
        </w:rPr>
        <w:t xml:space="preserve">, </w:t>
      </w:r>
      <w:r w:rsidR="006B0B0D" w:rsidRPr="00C907A2">
        <w:t xml:space="preserve">регистрационный номер № </w:t>
      </w:r>
      <w:r w:rsidR="00C907A2" w:rsidRPr="00C907A2">
        <w:t>7966</w:t>
      </w:r>
      <w:r w:rsidR="006B0B0D" w:rsidRPr="00D27673">
        <w:rPr>
          <w:color w:val="FF0000"/>
        </w:rPr>
        <w:t xml:space="preserve">, </w:t>
      </w:r>
      <w:r w:rsidR="00C907A2" w:rsidRPr="00C907A2">
        <w:t>09.03.2016</w:t>
      </w:r>
      <w:r w:rsidR="006B0B0D" w:rsidRPr="00C907A2">
        <w:t xml:space="preserve"> действительна   бессрочно;</w:t>
      </w:r>
    </w:p>
    <w:p w:rsidR="006B0B0D" w:rsidRPr="00D27673" w:rsidRDefault="006B0B0D" w:rsidP="00F8541F">
      <w:pPr>
        <w:ind w:left="-360" w:right="-185" w:firstLine="360"/>
        <w:jc w:val="both"/>
        <w:rPr>
          <w:color w:val="FF0000"/>
        </w:rPr>
      </w:pPr>
      <w:r w:rsidRPr="00C907A2">
        <w:t>в) свидетельство о государственно</w:t>
      </w:r>
      <w:r w:rsidR="003F3CE0" w:rsidRPr="00C907A2">
        <w:t>й аккредитации: серия 16 АО</w:t>
      </w:r>
      <w:proofErr w:type="gramStart"/>
      <w:r w:rsidR="003F3CE0" w:rsidRPr="00C907A2">
        <w:t>1</w:t>
      </w:r>
      <w:proofErr w:type="gramEnd"/>
      <w:r w:rsidR="003F3CE0" w:rsidRPr="00C907A2">
        <w:t xml:space="preserve">,  </w:t>
      </w:r>
      <w:r w:rsidRPr="00C907A2">
        <w:t>регистрационный номер №0000</w:t>
      </w:r>
      <w:r w:rsidR="00C907A2" w:rsidRPr="00C907A2">
        <w:t>578</w:t>
      </w:r>
      <w:r w:rsidRPr="00D27673">
        <w:rPr>
          <w:color w:val="FF0000"/>
        </w:rPr>
        <w:t xml:space="preserve">, </w:t>
      </w:r>
      <w:r w:rsidRPr="00C907A2">
        <w:t xml:space="preserve">дата выдачи </w:t>
      </w:r>
      <w:r w:rsidR="00C907A2">
        <w:t>25.03.2016</w:t>
      </w:r>
      <w:r w:rsidRPr="00C907A2">
        <w:t xml:space="preserve">,  срок действия  </w:t>
      </w:r>
      <w:r w:rsidR="00C907A2" w:rsidRPr="00C907A2">
        <w:t>бессрочно</w:t>
      </w:r>
      <w:r w:rsidRPr="00C907A2">
        <w:t>;</w:t>
      </w:r>
    </w:p>
    <w:p w:rsidR="006B0B0D" w:rsidRPr="00177194" w:rsidRDefault="006B0B0D" w:rsidP="00F8541F">
      <w:pPr>
        <w:ind w:left="-360" w:right="-185" w:firstLine="360"/>
        <w:jc w:val="both"/>
      </w:pPr>
      <w:r w:rsidRPr="00177194">
        <w:rPr>
          <w:i/>
          <w:iCs/>
        </w:rPr>
        <w:t>Учредитель</w:t>
      </w:r>
      <w:r w:rsidRPr="00177194">
        <w:t>.</w:t>
      </w:r>
    </w:p>
    <w:p w:rsidR="006B0B0D" w:rsidRPr="00177194" w:rsidRDefault="006B0B0D" w:rsidP="00F8541F">
      <w:pPr>
        <w:ind w:left="-360" w:right="-185" w:firstLine="360"/>
        <w:jc w:val="both"/>
      </w:pPr>
      <w:r>
        <w:t>Муниципальное образование «Тетюшский муниципальный район Республики Татарстан» в лице МКУ «</w:t>
      </w:r>
      <w:r w:rsidRPr="00177194">
        <w:t xml:space="preserve">Исполнительный комитет Тетюшского муниципального района </w:t>
      </w:r>
      <w:r>
        <w:t>Республики Татарстан»</w:t>
      </w:r>
      <w:r w:rsidRPr="00177194">
        <w:t xml:space="preserve"> </w:t>
      </w:r>
    </w:p>
    <w:p w:rsidR="006B0B0D" w:rsidRDefault="006B0B0D" w:rsidP="00F8541F">
      <w:pPr>
        <w:ind w:left="-360" w:right="-185" w:firstLine="360"/>
        <w:jc w:val="both"/>
      </w:pPr>
      <w:r w:rsidRPr="00177194">
        <w:t xml:space="preserve">Школа соответствует государственным эпидемиологическим правилам и нормативам: </w:t>
      </w:r>
    </w:p>
    <w:p w:rsidR="00FF7A31" w:rsidRPr="00FF7A31" w:rsidRDefault="006B0B0D" w:rsidP="00FF7A31">
      <w:pPr>
        <w:ind w:left="-360" w:right="-185" w:firstLine="360"/>
        <w:jc w:val="both"/>
        <w:rPr>
          <w:color w:val="FF0000"/>
        </w:rPr>
      </w:pPr>
      <w:r>
        <w:t xml:space="preserve">- </w:t>
      </w:r>
      <w:r w:rsidRPr="00177194">
        <w:t xml:space="preserve">Санитарно-эпидемиологическое заключение № </w:t>
      </w:r>
      <w:r w:rsidR="00FF7A31" w:rsidRPr="00FF7A31">
        <w:rPr>
          <w:color w:val="FF0000"/>
        </w:rPr>
        <w:t> </w:t>
      </w:r>
      <w:r w:rsidR="0034292B">
        <w:t>16.02.0</w:t>
      </w:r>
      <w:r w:rsidR="0034292B" w:rsidRPr="0034292B">
        <w:t>3</w:t>
      </w:r>
      <w:r w:rsidR="0034292B">
        <w:t>.000.М.000</w:t>
      </w:r>
      <w:r w:rsidR="0034292B" w:rsidRPr="0034292B">
        <w:t>127</w:t>
      </w:r>
      <w:r w:rsidR="0034292B">
        <w:t>.</w:t>
      </w:r>
      <w:r w:rsidR="0034292B" w:rsidRPr="0034292B">
        <w:t>12</w:t>
      </w:r>
      <w:r w:rsidR="0034292B">
        <w:t>.1</w:t>
      </w:r>
      <w:r w:rsidR="0034292B" w:rsidRPr="0034292B">
        <w:t>5</w:t>
      </w:r>
      <w:r w:rsidR="0034292B">
        <w:t xml:space="preserve"> от </w:t>
      </w:r>
      <w:r w:rsidR="0034292B" w:rsidRPr="0034292B">
        <w:t>28</w:t>
      </w:r>
      <w:r w:rsidR="0034292B">
        <w:t>.12 2015</w:t>
      </w:r>
    </w:p>
    <w:p w:rsidR="006B0B0D" w:rsidRDefault="006B0B0D" w:rsidP="00F8541F">
      <w:pPr>
        <w:ind w:left="-360" w:right="-185" w:firstLine="360"/>
        <w:jc w:val="both"/>
      </w:pPr>
      <w:r>
        <w:t xml:space="preserve">. </w:t>
      </w:r>
      <w:r w:rsidRPr="00177194">
        <w:t xml:space="preserve">Выдано бессрочно. </w:t>
      </w:r>
    </w:p>
    <w:p w:rsidR="006B0B0D" w:rsidRDefault="006B0B0D" w:rsidP="00F8541F">
      <w:pPr>
        <w:ind w:left="-360" w:right="-185" w:firstLine="360"/>
        <w:jc w:val="both"/>
      </w:pPr>
      <w:r>
        <w:t xml:space="preserve">- </w:t>
      </w:r>
      <w:r w:rsidRPr="00177194">
        <w:t xml:space="preserve">Объект защиты (школа) соответствует </w:t>
      </w:r>
      <w:proofErr w:type="gramStart"/>
      <w:r w:rsidRPr="00177194">
        <w:t>обязательным</w:t>
      </w:r>
      <w:proofErr w:type="gramEnd"/>
      <w:r w:rsidRPr="00177194">
        <w:t xml:space="preserve"> требования пожарн</w:t>
      </w:r>
      <w:r>
        <w:t xml:space="preserve">ой безопасности. </w:t>
      </w:r>
      <w:r w:rsidRPr="0034292B">
        <w:t xml:space="preserve">Заключение </w:t>
      </w:r>
      <w:r w:rsidR="0034292B">
        <w:t>№ 1</w:t>
      </w:r>
      <w:r w:rsidR="0034292B">
        <w:rPr>
          <w:lang w:val="en-US"/>
        </w:rPr>
        <w:t>4</w:t>
      </w:r>
      <w:r>
        <w:t>/20</w:t>
      </w:r>
      <w:r w:rsidRPr="00177194">
        <w:t xml:space="preserve"> от </w:t>
      </w:r>
      <w:r w:rsidR="0034292B">
        <w:rPr>
          <w:lang w:val="en-US"/>
        </w:rPr>
        <w:t>13</w:t>
      </w:r>
      <w:r w:rsidR="0034292B">
        <w:t>.1</w:t>
      </w:r>
      <w:r w:rsidR="0034292B">
        <w:rPr>
          <w:lang w:val="en-US"/>
        </w:rPr>
        <w:t>1</w:t>
      </w:r>
      <w:r>
        <w:t>.2015</w:t>
      </w:r>
      <w:r w:rsidRPr="00177194">
        <w:t xml:space="preserve"> о соответствии объекта обязательным требованиям пожарной безопасности. </w:t>
      </w:r>
    </w:p>
    <w:p w:rsidR="006B0B0D" w:rsidRDefault="006B0B0D" w:rsidP="00F8541F">
      <w:pPr>
        <w:ind w:left="-360" w:right="-185" w:firstLine="360"/>
        <w:jc w:val="both"/>
      </w:pPr>
      <w:r>
        <w:t xml:space="preserve">- </w:t>
      </w:r>
      <w:r w:rsidRPr="00177194">
        <w:t xml:space="preserve">Школа оборудована автоматической пожарной сигнализацией, кнопкой тревожной сигнализации. Здание школы находится под охраной ОВО отдела МВД РФ по </w:t>
      </w:r>
      <w:proofErr w:type="spellStart"/>
      <w:r w:rsidRPr="00177194">
        <w:t>Тетюшскому</w:t>
      </w:r>
      <w:proofErr w:type="spellEnd"/>
      <w:r w:rsidRPr="00177194">
        <w:t xml:space="preserve"> району.</w:t>
      </w:r>
    </w:p>
    <w:p w:rsidR="006B0B0D" w:rsidRPr="00177194" w:rsidRDefault="00D27673" w:rsidP="00F8541F">
      <w:pPr>
        <w:ind w:left="-360" w:right="-185" w:firstLine="360"/>
        <w:jc w:val="both"/>
      </w:pPr>
      <w:r>
        <w:t>Школа работает в одну смену</w:t>
      </w:r>
      <w:r w:rsidR="006B0B0D" w:rsidRPr="00177194">
        <w:t>.</w:t>
      </w:r>
    </w:p>
    <w:p w:rsidR="006B0B0D" w:rsidRPr="00F8541F" w:rsidRDefault="006B0B0D" w:rsidP="00F8541F">
      <w:pPr>
        <w:tabs>
          <w:tab w:val="left" w:pos="1560"/>
        </w:tabs>
        <w:adjustRightInd w:val="0"/>
        <w:ind w:left="-360" w:right="-185" w:firstLine="360"/>
        <w:jc w:val="center"/>
        <w:rPr>
          <w:b/>
          <w:bCs/>
          <w:color w:val="000000"/>
          <w:sz w:val="16"/>
          <w:szCs w:val="16"/>
        </w:rPr>
      </w:pPr>
    </w:p>
    <w:p w:rsidR="006B0B0D" w:rsidRPr="007A30A2" w:rsidRDefault="006B0B0D" w:rsidP="007A30A2">
      <w:pPr>
        <w:tabs>
          <w:tab w:val="left" w:pos="1560"/>
        </w:tabs>
        <w:adjustRightInd w:val="0"/>
        <w:ind w:left="-360" w:right="-185" w:firstLine="360"/>
        <w:jc w:val="center"/>
        <w:rPr>
          <w:b/>
          <w:bCs/>
          <w:color w:val="000000"/>
        </w:rPr>
      </w:pPr>
      <w:r w:rsidRPr="00177194">
        <w:rPr>
          <w:b/>
          <w:bCs/>
          <w:color w:val="000000"/>
        </w:rPr>
        <w:t>Материально-техническое обеспечение</w:t>
      </w:r>
      <w:r>
        <w:rPr>
          <w:b/>
          <w:bCs/>
          <w:color w:val="000000"/>
        </w:rPr>
        <w:t xml:space="preserve"> </w:t>
      </w:r>
      <w:r w:rsidRPr="00177194">
        <w:rPr>
          <w:b/>
          <w:bCs/>
          <w:color w:val="000000"/>
        </w:rPr>
        <w:t>образовательной деятельности</w:t>
      </w:r>
    </w:p>
    <w:p w:rsidR="006B0B0D" w:rsidRPr="00177194" w:rsidRDefault="006B0B0D" w:rsidP="00F8541F">
      <w:pPr>
        <w:tabs>
          <w:tab w:val="left" w:pos="1560"/>
        </w:tabs>
        <w:adjustRightInd w:val="0"/>
        <w:ind w:left="-360" w:right="-185" w:firstLine="360"/>
        <w:jc w:val="both"/>
        <w:rPr>
          <w:color w:val="000000"/>
        </w:rPr>
      </w:pPr>
      <w:r w:rsidRPr="00177194">
        <w:rPr>
          <w:color w:val="000000"/>
        </w:rPr>
        <w:t xml:space="preserve">Образовательная деятельность ведется на площадях и с использованием имущества и оборудования закрепленным за школой на праве оперативного управления Палатой имущественных и земельных отношений Тетюшского муниципального района Республики Татарстан от </w:t>
      </w:r>
      <w:r w:rsidR="0034292B" w:rsidRPr="00020971">
        <w:t>26.05</w:t>
      </w:r>
      <w:r w:rsidRPr="00020971">
        <w:t>.2010 №</w:t>
      </w:r>
      <w:r w:rsidR="0034292B" w:rsidRPr="00020971">
        <w:t xml:space="preserve"> </w:t>
      </w:r>
      <w:proofErr w:type="gramStart"/>
      <w:r w:rsidR="0034292B">
        <w:rPr>
          <w:color w:val="000000"/>
        </w:rPr>
        <w:t>П</w:t>
      </w:r>
      <w:proofErr w:type="gramEnd"/>
      <w:r w:rsidR="0034292B">
        <w:rPr>
          <w:color w:val="000000"/>
        </w:rPr>
        <w:t xml:space="preserve"> 03-021</w:t>
      </w:r>
      <w:r w:rsidRPr="00177194">
        <w:rPr>
          <w:color w:val="000000"/>
        </w:rPr>
        <w:t>«Договор о закреплении муниципального имущества на праве оперативного управления за муниципальным учреждением».</w:t>
      </w:r>
    </w:p>
    <w:p w:rsidR="006B0B0D" w:rsidRPr="00E17AD9" w:rsidRDefault="006B0B0D" w:rsidP="00F8541F">
      <w:pPr>
        <w:tabs>
          <w:tab w:val="left" w:pos="1560"/>
        </w:tabs>
        <w:adjustRightInd w:val="0"/>
        <w:ind w:left="-360" w:right="-185" w:firstLine="360"/>
        <w:jc w:val="both"/>
        <w:rPr>
          <w:color w:val="000000"/>
          <w:sz w:val="16"/>
          <w:szCs w:val="16"/>
        </w:rPr>
      </w:pPr>
    </w:p>
    <w:p w:rsidR="006B0B0D" w:rsidRPr="00F8541F" w:rsidRDefault="006B0B0D" w:rsidP="00F8541F">
      <w:pPr>
        <w:tabs>
          <w:tab w:val="left" w:pos="1560"/>
        </w:tabs>
        <w:adjustRightInd w:val="0"/>
        <w:ind w:left="-360" w:right="-185" w:firstLine="360"/>
        <w:jc w:val="both"/>
        <w:rPr>
          <w:color w:val="000000"/>
        </w:rPr>
      </w:pPr>
      <w:r w:rsidRPr="00177194">
        <w:rPr>
          <w:color w:val="000000"/>
        </w:rPr>
        <w:t xml:space="preserve">1. Территория образовательного учреждения: </w:t>
      </w:r>
      <w:r>
        <w:t xml:space="preserve">площадь земельного участка: </w:t>
      </w:r>
      <w:r w:rsidR="00D27673" w:rsidRPr="00D27673">
        <w:t>7449,22</w:t>
      </w:r>
      <w:r w:rsidRPr="00177194">
        <w:t xml:space="preserve"> </w:t>
      </w:r>
      <w:proofErr w:type="spellStart"/>
      <w:r w:rsidRPr="00177194">
        <w:t>кв</w:t>
      </w:r>
      <w:proofErr w:type="gramStart"/>
      <w:r w:rsidRPr="00177194">
        <w:t>.м</w:t>
      </w:r>
      <w:proofErr w:type="spellEnd"/>
      <w:proofErr w:type="gramEnd"/>
    </w:p>
    <w:p w:rsidR="006B0B0D" w:rsidRPr="00177194" w:rsidRDefault="006B0B0D" w:rsidP="00F8541F">
      <w:pPr>
        <w:tabs>
          <w:tab w:val="left" w:pos="1560"/>
        </w:tabs>
        <w:adjustRightInd w:val="0"/>
        <w:ind w:left="-360" w:right="-185" w:firstLine="360"/>
        <w:jc w:val="both"/>
        <w:rPr>
          <w:color w:val="000000"/>
        </w:rPr>
      </w:pPr>
      <w:r w:rsidRPr="00177194">
        <w:rPr>
          <w:color w:val="000000"/>
        </w:rPr>
        <w:t xml:space="preserve">2. </w:t>
      </w:r>
      <w:proofErr w:type="gramStart"/>
      <w:r w:rsidRPr="00177194">
        <w:rPr>
          <w:color w:val="000000"/>
        </w:rPr>
        <w:t>На данной территории расположены:</w:t>
      </w:r>
      <w:proofErr w:type="gramEnd"/>
    </w:p>
    <w:p w:rsidR="006B0B0D" w:rsidRPr="00177194" w:rsidRDefault="006B0B0D" w:rsidP="00F8541F">
      <w:pPr>
        <w:tabs>
          <w:tab w:val="left" w:pos="1560"/>
        </w:tabs>
        <w:adjustRightInd w:val="0"/>
        <w:ind w:left="-360" w:right="-185" w:firstLine="360"/>
        <w:jc w:val="both"/>
        <w:rPr>
          <w:color w:val="000000"/>
        </w:rPr>
      </w:pPr>
      <w:r w:rsidRPr="00177194">
        <w:rPr>
          <w:color w:val="000000"/>
        </w:rPr>
        <w:t xml:space="preserve">Здание образовательного учреждения </w:t>
      </w:r>
    </w:p>
    <w:p w:rsidR="006B0B0D" w:rsidRPr="00177194" w:rsidRDefault="006B0B0D" w:rsidP="00F8541F">
      <w:pPr>
        <w:ind w:left="-360" w:right="-185" w:firstLine="360"/>
        <w:jc w:val="both"/>
      </w:pPr>
      <w:r>
        <w:t xml:space="preserve">Общая площадь здания: </w:t>
      </w:r>
      <w:r w:rsidR="00E32A1B" w:rsidRPr="00E32A1B">
        <w:t>1629,7</w:t>
      </w:r>
      <w:r w:rsidRPr="00D27673">
        <w:rPr>
          <w:color w:val="FF0000"/>
        </w:rPr>
        <w:t xml:space="preserve"> </w:t>
      </w:r>
      <w:proofErr w:type="spellStart"/>
      <w:r w:rsidRPr="00177194">
        <w:t>кв</w:t>
      </w:r>
      <w:proofErr w:type="gramStart"/>
      <w:r w:rsidRPr="00177194">
        <w:t>.м</w:t>
      </w:r>
      <w:proofErr w:type="spellEnd"/>
      <w:proofErr w:type="gramEnd"/>
    </w:p>
    <w:p w:rsidR="006B0B0D" w:rsidRPr="00177194" w:rsidRDefault="006B0B0D" w:rsidP="00F8541F">
      <w:pPr>
        <w:ind w:left="-360" w:right="-185" w:firstLine="360"/>
        <w:jc w:val="both"/>
      </w:pPr>
      <w:r w:rsidRPr="00177194">
        <w:t>Здание: типовое, двухэтажное, каменное.</w:t>
      </w:r>
    </w:p>
    <w:p w:rsidR="006B0B0D" w:rsidRPr="00177194" w:rsidRDefault="006B0B0D" w:rsidP="00F8541F">
      <w:pPr>
        <w:ind w:left="-360" w:right="-185" w:firstLine="360"/>
        <w:jc w:val="both"/>
      </w:pPr>
      <w:r>
        <w:t xml:space="preserve">Проектная наполняемость: </w:t>
      </w:r>
      <w:r w:rsidR="00D27673">
        <w:t>108</w:t>
      </w:r>
      <w:r w:rsidRPr="00177194">
        <w:t xml:space="preserve"> учащихся</w:t>
      </w:r>
    </w:p>
    <w:p w:rsidR="006B0B0D" w:rsidRPr="00177194" w:rsidRDefault="006B0B0D" w:rsidP="00F8541F">
      <w:pPr>
        <w:ind w:left="-360" w:right="-185" w:firstLine="360"/>
        <w:jc w:val="both"/>
      </w:pPr>
      <w:r w:rsidRPr="00177194">
        <w:t xml:space="preserve">Физкультурно-спортивная зона – </w:t>
      </w:r>
      <w:r w:rsidR="00020971" w:rsidRPr="00020971">
        <w:t>180</w:t>
      </w:r>
      <w:r w:rsidRPr="00177194">
        <w:t xml:space="preserve"> </w:t>
      </w:r>
      <w:proofErr w:type="spellStart"/>
      <w:r w:rsidRPr="00177194">
        <w:t>кв</w:t>
      </w:r>
      <w:proofErr w:type="gramStart"/>
      <w:r w:rsidRPr="00177194">
        <w:t>.м</w:t>
      </w:r>
      <w:proofErr w:type="spellEnd"/>
      <w:proofErr w:type="gramEnd"/>
    </w:p>
    <w:p w:rsidR="006B0B0D" w:rsidRPr="00177194" w:rsidRDefault="006B0B0D" w:rsidP="00F8541F">
      <w:pPr>
        <w:ind w:left="-360" w:right="-185" w:firstLine="360"/>
        <w:jc w:val="both"/>
      </w:pPr>
      <w:r w:rsidRPr="00177194">
        <w:t>3. Имеются:</w:t>
      </w:r>
    </w:p>
    <w:p w:rsidR="006B0B0D" w:rsidRPr="00177194" w:rsidRDefault="00D27673" w:rsidP="00F8541F">
      <w:pPr>
        <w:shd w:val="clear" w:color="auto" w:fill="FFFFFF"/>
        <w:ind w:left="-360" w:right="-185" w:firstLine="360"/>
        <w:jc w:val="both"/>
      </w:pPr>
      <w:r>
        <w:rPr>
          <w:color w:val="000000"/>
        </w:rPr>
        <w:t>11</w:t>
      </w:r>
      <w:r w:rsidR="006B0B0D" w:rsidRPr="00177194">
        <w:rPr>
          <w:color w:val="000000"/>
        </w:rPr>
        <w:t xml:space="preserve"> учебных кабинетов,</w:t>
      </w:r>
      <w:r w:rsidR="006B0B0D" w:rsidRPr="00177194">
        <w:t xml:space="preserve"> оснащенных мебелью, информационными стендами, необходимыми техническими средствами, наглядно-дидактическими материалами. </w:t>
      </w:r>
    </w:p>
    <w:p w:rsidR="006B0B0D" w:rsidRPr="00177194" w:rsidRDefault="006B0B0D" w:rsidP="00F8541F">
      <w:pPr>
        <w:tabs>
          <w:tab w:val="left" w:pos="1560"/>
        </w:tabs>
        <w:adjustRightInd w:val="0"/>
        <w:ind w:left="-360" w:right="-185" w:firstLine="360"/>
        <w:jc w:val="both"/>
        <w:rPr>
          <w:color w:val="000000"/>
        </w:rPr>
      </w:pPr>
      <w:r w:rsidRPr="00177194">
        <w:rPr>
          <w:color w:val="000000"/>
        </w:rPr>
        <w:t xml:space="preserve">Все кабинеты оснащены мультимедийным оборудованием, </w:t>
      </w:r>
      <w:r w:rsidR="00D27673">
        <w:rPr>
          <w:color w:val="000000"/>
        </w:rPr>
        <w:t>3</w:t>
      </w:r>
      <w:r w:rsidRPr="00177194">
        <w:rPr>
          <w:color w:val="000000"/>
        </w:rPr>
        <w:t xml:space="preserve"> кабинет</w:t>
      </w:r>
      <w:r w:rsidR="00D27673">
        <w:rPr>
          <w:color w:val="000000"/>
        </w:rPr>
        <w:t>а</w:t>
      </w:r>
      <w:r w:rsidRPr="00177194">
        <w:rPr>
          <w:color w:val="000000"/>
        </w:rPr>
        <w:t xml:space="preserve"> – интерактивным оборудованием. Имеют доступ к беспроводной сети Интернет.</w:t>
      </w:r>
    </w:p>
    <w:p w:rsidR="006B0B0D" w:rsidRPr="00F8541F" w:rsidRDefault="006B0B0D" w:rsidP="00F8541F">
      <w:pPr>
        <w:ind w:left="-360" w:right="-185" w:firstLine="360"/>
        <w:jc w:val="both"/>
        <w:rPr>
          <w:color w:val="000000"/>
          <w:sz w:val="16"/>
          <w:szCs w:val="16"/>
        </w:rPr>
      </w:pPr>
    </w:p>
    <w:p w:rsidR="006B0B0D" w:rsidRPr="00177194" w:rsidRDefault="006B0B0D" w:rsidP="00F8541F">
      <w:pPr>
        <w:tabs>
          <w:tab w:val="left" w:pos="1560"/>
        </w:tabs>
        <w:adjustRightInd w:val="0"/>
        <w:ind w:left="-360" w:right="-185" w:firstLine="360"/>
        <w:jc w:val="both"/>
        <w:rPr>
          <w:color w:val="000000"/>
        </w:rPr>
      </w:pPr>
      <w:r>
        <w:rPr>
          <w:b/>
          <w:bCs/>
          <w:color w:val="000000"/>
        </w:rPr>
        <w:t>Информационно-библиотечный центр</w:t>
      </w:r>
      <w:r w:rsidRPr="00177194">
        <w:rPr>
          <w:b/>
          <w:bCs/>
          <w:color w:val="000000"/>
        </w:rPr>
        <w:t xml:space="preserve"> </w:t>
      </w:r>
      <w:r w:rsidRPr="00177194">
        <w:rPr>
          <w:color w:val="000000"/>
        </w:rPr>
        <w:t xml:space="preserve">занимает </w:t>
      </w:r>
      <w:r w:rsidR="00D27673">
        <w:rPr>
          <w:color w:val="000000"/>
        </w:rPr>
        <w:t>одно</w:t>
      </w:r>
      <w:r w:rsidRPr="00177194">
        <w:rPr>
          <w:color w:val="000000"/>
        </w:rPr>
        <w:t xml:space="preserve"> помещени</w:t>
      </w:r>
      <w:r w:rsidR="00D27673">
        <w:rPr>
          <w:color w:val="000000"/>
        </w:rPr>
        <w:t>е</w:t>
      </w:r>
      <w:r w:rsidRPr="00177194">
        <w:rPr>
          <w:color w:val="000000"/>
        </w:rPr>
        <w:t>:</w:t>
      </w:r>
    </w:p>
    <w:p w:rsidR="006B0B0D" w:rsidRPr="00177194" w:rsidRDefault="006B0B0D" w:rsidP="00F8541F">
      <w:pPr>
        <w:ind w:left="-360" w:right="-185" w:firstLine="360"/>
        <w:jc w:val="both"/>
      </w:pPr>
      <w:r w:rsidRPr="00177194">
        <w:rPr>
          <w:color w:val="000000"/>
        </w:rPr>
        <w:t xml:space="preserve">- площадью </w:t>
      </w:r>
      <w:r w:rsidR="00E32A1B" w:rsidRPr="00E32A1B">
        <w:t>28</w:t>
      </w:r>
      <w:r w:rsidRPr="00177194">
        <w:rPr>
          <w:color w:val="000000"/>
        </w:rPr>
        <w:t xml:space="preserve"> </w:t>
      </w:r>
      <w:proofErr w:type="spellStart"/>
      <w:r w:rsidRPr="00177194">
        <w:t>кв</w:t>
      </w:r>
      <w:proofErr w:type="gramStart"/>
      <w:r w:rsidRPr="00177194">
        <w:t>.м</w:t>
      </w:r>
      <w:proofErr w:type="spellEnd"/>
      <w:proofErr w:type="gramEnd"/>
      <w:r w:rsidRPr="00177194">
        <w:t>, где расположен</w:t>
      </w:r>
      <w:r>
        <w:t>а зона</w:t>
      </w:r>
      <w:r w:rsidRPr="00177194">
        <w:t xml:space="preserve"> абонемент</w:t>
      </w:r>
      <w:r w:rsidR="00D27673">
        <w:t>а, административная зона</w:t>
      </w:r>
      <w:r w:rsidRPr="00177194">
        <w:t>;</w:t>
      </w:r>
    </w:p>
    <w:p w:rsidR="006B0B0D" w:rsidRPr="00177194" w:rsidRDefault="006B0B0D" w:rsidP="00F8541F">
      <w:pPr>
        <w:ind w:left="-360" w:right="-185" w:firstLine="360"/>
        <w:jc w:val="both"/>
        <w:rPr>
          <w:color w:val="000000"/>
        </w:rPr>
      </w:pPr>
      <w:r>
        <w:rPr>
          <w:color w:val="000000"/>
        </w:rPr>
        <w:t xml:space="preserve">Общее количество фонда: </w:t>
      </w:r>
      <w:r w:rsidR="00D27673">
        <w:rPr>
          <w:color w:val="000000"/>
        </w:rPr>
        <w:t>3117</w:t>
      </w:r>
      <w:r w:rsidRPr="00177194">
        <w:rPr>
          <w:color w:val="000000"/>
        </w:rPr>
        <w:t xml:space="preserve"> экземпляров, в том числе:</w:t>
      </w:r>
    </w:p>
    <w:p w:rsidR="006B0B0D" w:rsidRPr="00177194" w:rsidRDefault="006B0B0D" w:rsidP="00F8541F">
      <w:pPr>
        <w:ind w:left="-360" w:right="-185" w:firstLine="360"/>
        <w:jc w:val="both"/>
        <w:rPr>
          <w:color w:val="000000"/>
        </w:rPr>
      </w:pPr>
      <w:r w:rsidRPr="00177194">
        <w:rPr>
          <w:color w:val="000000"/>
        </w:rPr>
        <w:t xml:space="preserve">- </w:t>
      </w:r>
      <w:r>
        <w:rPr>
          <w:color w:val="000000"/>
        </w:rPr>
        <w:t xml:space="preserve">художественной литературы – </w:t>
      </w:r>
      <w:r w:rsidR="00D27673">
        <w:rPr>
          <w:color w:val="000000"/>
        </w:rPr>
        <w:t>2085</w:t>
      </w:r>
      <w:r w:rsidRPr="00177194">
        <w:rPr>
          <w:color w:val="000000"/>
        </w:rPr>
        <w:t xml:space="preserve"> экземпляров:</w:t>
      </w:r>
    </w:p>
    <w:p w:rsidR="006B0B0D" w:rsidRPr="00177194" w:rsidRDefault="006B0B0D" w:rsidP="00F8541F">
      <w:pPr>
        <w:ind w:left="-360" w:right="-185" w:firstLine="360"/>
        <w:jc w:val="both"/>
        <w:rPr>
          <w:color w:val="000000"/>
        </w:rPr>
      </w:pPr>
      <w:r>
        <w:rPr>
          <w:color w:val="000000"/>
        </w:rPr>
        <w:t xml:space="preserve">- справочной литературы – </w:t>
      </w:r>
      <w:r w:rsidR="00D27673">
        <w:rPr>
          <w:color w:val="000000"/>
        </w:rPr>
        <w:t>216</w:t>
      </w:r>
      <w:r w:rsidRPr="00177194">
        <w:rPr>
          <w:color w:val="000000"/>
        </w:rPr>
        <w:t xml:space="preserve"> экземпляра;</w:t>
      </w:r>
    </w:p>
    <w:p w:rsidR="006B0B0D" w:rsidRPr="00177194" w:rsidRDefault="006B0B0D" w:rsidP="00F8541F">
      <w:pPr>
        <w:ind w:left="-360" w:right="-185" w:firstLine="360"/>
        <w:jc w:val="both"/>
        <w:rPr>
          <w:color w:val="000000"/>
        </w:rPr>
      </w:pPr>
      <w:r w:rsidRPr="00177194">
        <w:rPr>
          <w:color w:val="000000"/>
        </w:rPr>
        <w:t>- отраслевой литератур</w:t>
      </w:r>
      <w:r>
        <w:rPr>
          <w:color w:val="000000"/>
        </w:rPr>
        <w:t xml:space="preserve">ы – </w:t>
      </w:r>
      <w:r w:rsidR="00D27673">
        <w:rPr>
          <w:color w:val="000000"/>
        </w:rPr>
        <w:t>445</w:t>
      </w:r>
      <w:r w:rsidRPr="00177194">
        <w:rPr>
          <w:color w:val="000000"/>
        </w:rPr>
        <w:t xml:space="preserve"> экземпляра.</w:t>
      </w:r>
    </w:p>
    <w:p w:rsidR="006B0B0D" w:rsidRPr="00177194" w:rsidRDefault="006B0B0D" w:rsidP="00F8541F">
      <w:pPr>
        <w:ind w:left="-360" w:right="-185" w:firstLine="360"/>
        <w:jc w:val="both"/>
        <w:rPr>
          <w:color w:val="000000"/>
        </w:rPr>
      </w:pPr>
      <w:r w:rsidRPr="00177194">
        <w:rPr>
          <w:color w:val="000000"/>
        </w:rPr>
        <w:t>Общее к</w:t>
      </w:r>
      <w:r>
        <w:rPr>
          <w:color w:val="000000"/>
        </w:rPr>
        <w:t xml:space="preserve">оличество всех учебников – </w:t>
      </w:r>
      <w:r w:rsidR="00D27673">
        <w:rPr>
          <w:color w:val="000000"/>
        </w:rPr>
        <w:t>621</w:t>
      </w:r>
      <w:r w:rsidRPr="00177194">
        <w:rPr>
          <w:color w:val="000000"/>
        </w:rPr>
        <w:t xml:space="preserve"> экземпляров, в том числе;</w:t>
      </w:r>
    </w:p>
    <w:p w:rsidR="006B0B0D" w:rsidRPr="00177194" w:rsidRDefault="006B0B0D" w:rsidP="00F8541F">
      <w:pPr>
        <w:ind w:left="-360" w:right="-185" w:firstLine="360"/>
        <w:jc w:val="both"/>
        <w:rPr>
          <w:color w:val="000000"/>
        </w:rPr>
      </w:pPr>
      <w:r>
        <w:rPr>
          <w:color w:val="000000"/>
        </w:rPr>
        <w:t xml:space="preserve">    федерального перечня – </w:t>
      </w:r>
      <w:r w:rsidR="00D27673">
        <w:rPr>
          <w:color w:val="000000"/>
        </w:rPr>
        <w:t>357</w:t>
      </w:r>
      <w:r w:rsidRPr="00177194">
        <w:rPr>
          <w:color w:val="000000"/>
        </w:rPr>
        <w:t>;</w:t>
      </w:r>
    </w:p>
    <w:p w:rsidR="006B0B0D" w:rsidRPr="00177194" w:rsidRDefault="006B0B0D" w:rsidP="00F8541F">
      <w:pPr>
        <w:ind w:left="-360" w:right="-185" w:firstLine="360"/>
        <w:jc w:val="both"/>
        <w:rPr>
          <w:color w:val="000000"/>
        </w:rPr>
      </w:pPr>
      <w:r>
        <w:rPr>
          <w:color w:val="000000"/>
        </w:rPr>
        <w:t xml:space="preserve">     </w:t>
      </w:r>
      <w:r w:rsidRPr="00177194">
        <w:rPr>
          <w:color w:val="000000"/>
        </w:rPr>
        <w:t xml:space="preserve">регионального перечня – </w:t>
      </w:r>
      <w:r w:rsidR="00D27673">
        <w:rPr>
          <w:color w:val="000000"/>
        </w:rPr>
        <w:t>264</w:t>
      </w:r>
    </w:p>
    <w:p w:rsidR="006B0B0D" w:rsidRPr="00177194" w:rsidRDefault="006B0B0D" w:rsidP="00F8541F">
      <w:pPr>
        <w:tabs>
          <w:tab w:val="left" w:pos="1560"/>
        </w:tabs>
        <w:adjustRightInd w:val="0"/>
        <w:ind w:left="-360" w:right="-185" w:firstLine="360"/>
        <w:jc w:val="both"/>
        <w:rPr>
          <w:color w:val="000000"/>
        </w:rPr>
      </w:pPr>
      <w:r>
        <w:t xml:space="preserve">Фонд </w:t>
      </w:r>
      <w:r w:rsidR="00D27673">
        <w:t>библиотеки</w:t>
      </w:r>
      <w:r w:rsidRPr="00177194">
        <w:t xml:space="preserve"> включает нетрадиционные носители информации: цифровые образовательные ре</w:t>
      </w:r>
      <w:r>
        <w:t xml:space="preserve">сурсы. </w:t>
      </w:r>
      <w:proofErr w:type="spellStart"/>
      <w:r>
        <w:t>Медиатека</w:t>
      </w:r>
      <w:proofErr w:type="spellEnd"/>
      <w:r>
        <w:t xml:space="preserve"> насчитывает </w:t>
      </w:r>
      <w:r w:rsidR="00D27673">
        <w:t>80</w:t>
      </w:r>
      <w:r w:rsidR="003F3CE0">
        <w:t xml:space="preserve"> наименований </w:t>
      </w:r>
      <w:r w:rsidRPr="00177194">
        <w:t xml:space="preserve">по разным предметным областям. </w:t>
      </w:r>
    </w:p>
    <w:p w:rsidR="006B0B0D" w:rsidRPr="00177194" w:rsidRDefault="006B0B0D" w:rsidP="00F8541F">
      <w:pPr>
        <w:tabs>
          <w:tab w:val="left" w:pos="1560"/>
        </w:tabs>
        <w:adjustRightInd w:val="0"/>
        <w:ind w:left="-360" w:right="-185" w:firstLine="360"/>
        <w:jc w:val="both"/>
        <w:rPr>
          <w:b/>
          <w:bCs/>
          <w:color w:val="000000"/>
        </w:rPr>
      </w:pPr>
      <w:r w:rsidRPr="00177194">
        <w:rPr>
          <w:b/>
          <w:bCs/>
          <w:color w:val="000000"/>
        </w:rPr>
        <w:t>Объекты спорта:</w:t>
      </w:r>
    </w:p>
    <w:p w:rsidR="006B0B0D" w:rsidRPr="00177194" w:rsidRDefault="00D27673" w:rsidP="00F8541F">
      <w:pPr>
        <w:tabs>
          <w:tab w:val="left" w:pos="1560"/>
        </w:tabs>
        <w:adjustRightInd w:val="0"/>
        <w:ind w:left="-360" w:right="-185" w:firstLine="360"/>
        <w:jc w:val="both"/>
        <w:rPr>
          <w:color w:val="000000"/>
        </w:rPr>
      </w:pPr>
      <w:r>
        <w:rPr>
          <w:color w:val="000000"/>
        </w:rPr>
        <w:t>С</w:t>
      </w:r>
      <w:r w:rsidR="006B0B0D" w:rsidRPr="00177194">
        <w:rPr>
          <w:color w:val="000000"/>
        </w:rPr>
        <w:t xml:space="preserve">портзал – площадь </w:t>
      </w:r>
      <w:r w:rsidR="00E32A1B" w:rsidRPr="00E32A1B">
        <w:t>195,9</w:t>
      </w:r>
      <w:r w:rsidR="006B0B0D" w:rsidRPr="00177194">
        <w:rPr>
          <w:color w:val="000000"/>
        </w:rPr>
        <w:t xml:space="preserve"> </w:t>
      </w:r>
      <w:proofErr w:type="spellStart"/>
      <w:r w:rsidR="006B0B0D" w:rsidRPr="00177194">
        <w:rPr>
          <w:color w:val="000000"/>
        </w:rPr>
        <w:t>кв</w:t>
      </w:r>
      <w:proofErr w:type="gramStart"/>
      <w:r w:rsidR="006B0B0D" w:rsidRPr="00177194">
        <w:rPr>
          <w:color w:val="000000"/>
        </w:rPr>
        <w:t>.м</w:t>
      </w:r>
      <w:proofErr w:type="spellEnd"/>
      <w:proofErr w:type="gramEnd"/>
    </w:p>
    <w:p w:rsidR="006B0B0D" w:rsidRPr="00177194" w:rsidRDefault="006B0B0D" w:rsidP="00F8541F">
      <w:pPr>
        <w:tabs>
          <w:tab w:val="left" w:pos="1560"/>
        </w:tabs>
        <w:adjustRightInd w:val="0"/>
        <w:ind w:left="-360" w:right="-185" w:firstLine="360"/>
        <w:jc w:val="both"/>
        <w:rPr>
          <w:color w:val="000000"/>
        </w:rPr>
      </w:pPr>
      <w:r>
        <w:rPr>
          <w:color w:val="000000"/>
        </w:rPr>
        <w:t>Площадка для спортивных игр</w:t>
      </w:r>
      <w:r w:rsidR="00094C6A">
        <w:rPr>
          <w:color w:val="000000"/>
        </w:rPr>
        <w:t xml:space="preserve"> </w:t>
      </w:r>
    </w:p>
    <w:p w:rsidR="006B0B0D" w:rsidRDefault="006B0B0D" w:rsidP="00F8541F">
      <w:pPr>
        <w:tabs>
          <w:tab w:val="left" w:pos="1560"/>
        </w:tabs>
        <w:adjustRightInd w:val="0"/>
        <w:ind w:left="-360" w:right="-185" w:firstLine="360"/>
        <w:jc w:val="both"/>
        <w:rPr>
          <w:color w:val="000000"/>
        </w:rPr>
      </w:pPr>
      <w:r w:rsidRPr="00177194">
        <w:rPr>
          <w:b/>
          <w:bCs/>
          <w:color w:val="000000"/>
        </w:rPr>
        <w:t>Столовая</w:t>
      </w:r>
      <w:r w:rsidRPr="00177194">
        <w:rPr>
          <w:color w:val="000000"/>
        </w:rPr>
        <w:t xml:space="preserve"> – площадь </w:t>
      </w:r>
      <w:r w:rsidR="00094C6A">
        <w:rPr>
          <w:color w:val="000000"/>
        </w:rPr>
        <w:t>47</w:t>
      </w:r>
      <w:r w:rsidRPr="00177194">
        <w:rPr>
          <w:color w:val="000000"/>
        </w:rPr>
        <w:t xml:space="preserve"> </w:t>
      </w:r>
      <w:proofErr w:type="spellStart"/>
      <w:r w:rsidRPr="00177194">
        <w:rPr>
          <w:color w:val="000000"/>
        </w:rPr>
        <w:t>кв</w:t>
      </w:r>
      <w:proofErr w:type="gramStart"/>
      <w:r w:rsidRPr="00177194">
        <w:rPr>
          <w:color w:val="000000"/>
        </w:rPr>
        <w:t>.м</w:t>
      </w:r>
      <w:proofErr w:type="spellEnd"/>
      <w:proofErr w:type="gramEnd"/>
      <w:r w:rsidRPr="00177194">
        <w:rPr>
          <w:color w:val="000000"/>
        </w:rPr>
        <w:t xml:space="preserve">, на </w:t>
      </w:r>
      <w:r w:rsidR="00094C6A">
        <w:rPr>
          <w:color w:val="000000"/>
        </w:rPr>
        <w:t>42</w:t>
      </w:r>
      <w:r w:rsidRPr="00177194">
        <w:rPr>
          <w:color w:val="000000"/>
        </w:rPr>
        <w:t xml:space="preserve"> посадочных мест.</w:t>
      </w:r>
    </w:p>
    <w:p w:rsidR="006B0B0D" w:rsidRPr="00E17AD9" w:rsidRDefault="006B0B0D" w:rsidP="00E17AD9">
      <w:pPr>
        <w:tabs>
          <w:tab w:val="left" w:pos="1560"/>
        </w:tabs>
        <w:adjustRightInd w:val="0"/>
        <w:ind w:left="-360" w:right="-185" w:firstLine="360"/>
        <w:jc w:val="both"/>
        <w:rPr>
          <w:color w:val="000000"/>
        </w:rPr>
      </w:pPr>
      <w:r w:rsidRPr="00177194">
        <w:t>Обеспечен доступ к информационным системам и информационно-телекоммуникационным сетям (интернет).</w:t>
      </w:r>
    </w:p>
    <w:tbl>
      <w:tblPr>
        <w:tblW w:w="10506" w:type="dxa"/>
        <w:tblCellSpacing w:w="15" w:type="dxa"/>
        <w:tblInd w:w="-718" w:type="dxa"/>
        <w:tblCellMar>
          <w:top w:w="15" w:type="dxa"/>
          <w:left w:w="15" w:type="dxa"/>
          <w:bottom w:w="15" w:type="dxa"/>
          <w:right w:w="15" w:type="dxa"/>
        </w:tblCellMar>
        <w:tblLook w:val="00A0" w:firstRow="1" w:lastRow="0" w:firstColumn="1" w:lastColumn="0" w:noHBand="0" w:noVBand="0"/>
      </w:tblPr>
      <w:tblGrid>
        <w:gridCol w:w="913"/>
        <w:gridCol w:w="6371"/>
        <w:gridCol w:w="3222"/>
      </w:tblGrid>
      <w:tr w:rsidR="006B0B0D" w:rsidTr="00094C6A">
        <w:trPr>
          <w:trHeight w:val="15"/>
          <w:tblCellSpacing w:w="15" w:type="dxa"/>
        </w:trPr>
        <w:tc>
          <w:tcPr>
            <w:tcW w:w="868" w:type="dxa"/>
            <w:vAlign w:val="center"/>
          </w:tcPr>
          <w:p w:rsidR="006B0B0D" w:rsidRDefault="006B0B0D">
            <w:pPr>
              <w:rPr>
                <w:sz w:val="2"/>
                <w:szCs w:val="2"/>
              </w:rPr>
            </w:pPr>
          </w:p>
        </w:tc>
        <w:tc>
          <w:tcPr>
            <w:tcW w:w="6341" w:type="dxa"/>
            <w:vAlign w:val="center"/>
          </w:tcPr>
          <w:p w:rsidR="006B0B0D" w:rsidRDefault="006B0B0D">
            <w:pPr>
              <w:rPr>
                <w:sz w:val="2"/>
                <w:szCs w:val="2"/>
              </w:rPr>
            </w:pPr>
          </w:p>
        </w:tc>
        <w:tc>
          <w:tcPr>
            <w:tcW w:w="3177" w:type="dxa"/>
            <w:vAlign w:val="center"/>
          </w:tcPr>
          <w:p w:rsidR="006B0B0D" w:rsidRDefault="006B0B0D">
            <w:pPr>
              <w:rPr>
                <w:sz w:val="2"/>
                <w:szCs w:val="2"/>
              </w:rPr>
            </w:pP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E17AD9" w:rsidRDefault="006B0B0D">
            <w:pPr>
              <w:pStyle w:val="formattext"/>
              <w:jc w:val="center"/>
              <w:rPr>
                <w:sz w:val="18"/>
                <w:szCs w:val="18"/>
              </w:rPr>
            </w:pPr>
            <w:r w:rsidRPr="00E17AD9">
              <w:rPr>
                <w:sz w:val="18"/>
                <w:szCs w:val="18"/>
              </w:rPr>
              <w:t xml:space="preserve">N </w:t>
            </w:r>
            <w:proofErr w:type="gramStart"/>
            <w:r w:rsidRPr="00E17AD9">
              <w:rPr>
                <w:sz w:val="18"/>
                <w:szCs w:val="18"/>
              </w:rPr>
              <w:t>п</w:t>
            </w:r>
            <w:proofErr w:type="gramEnd"/>
            <w:r w:rsidRPr="00E17AD9">
              <w:rPr>
                <w:sz w:val="18"/>
                <w:szCs w:val="18"/>
              </w:rPr>
              <w:t xml:space="preserve">/п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0"/>
                <w:szCs w:val="20"/>
              </w:rPr>
            </w:pPr>
            <w:r w:rsidRPr="001C73DE">
              <w:rPr>
                <w:sz w:val="20"/>
                <w:szCs w:val="20"/>
              </w:rPr>
              <w:t xml:space="preserve">Показатели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rsidP="007A30A2">
            <w:pPr>
              <w:pStyle w:val="formattext"/>
              <w:rPr>
                <w:sz w:val="20"/>
                <w:szCs w:val="20"/>
              </w:rPr>
            </w:pPr>
            <w:r>
              <w:rPr>
                <w:sz w:val="20"/>
                <w:szCs w:val="20"/>
              </w:rPr>
              <w:t>Ед.</w:t>
            </w:r>
            <w:r w:rsidR="003F3CE0">
              <w:rPr>
                <w:sz w:val="20"/>
                <w:szCs w:val="20"/>
              </w:rPr>
              <w:t xml:space="preserve"> </w:t>
            </w:r>
            <w:r w:rsidRPr="001C73DE">
              <w:rPr>
                <w:sz w:val="20"/>
                <w:szCs w:val="20"/>
              </w:rPr>
              <w:t>измерения</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b/>
                <w:bCs/>
                <w:sz w:val="22"/>
                <w:szCs w:val="22"/>
              </w:rPr>
              <w:t>1.</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b/>
                <w:bCs/>
                <w:sz w:val="22"/>
                <w:szCs w:val="22"/>
              </w:rPr>
              <w:t>Образовательная деятельность</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rPr>
                <w:sz w:val="22"/>
                <w:szCs w:val="22"/>
              </w:rPr>
            </w:pP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Общая численность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094C6A" w:rsidP="00094C6A">
            <w:pPr>
              <w:pStyle w:val="formattext"/>
              <w:rPr>
                <w:sz w:val="22"/>
                <w:szCs w:val="22"/>
              </w:rPr>
            </w:pPr>
            <w:r>
              <w:rPr>
                <w:sz w:val="22"/>
                <w:szCs w:val="22"/>
              </w:rPr>
              <w:t>51</w:t>
            </w:r>
            <w:r w:rsidR="006B0B0D">
              <w:rPr>
                <w:sz w:val="22"/>
                <w:szCs w:val="22"/>
                <w:lang w:val="en-US"/>
              </w:rPr>
              <w:t xml:space="preserve"> </w:t>
            </w:r>
            <w:r w:rsidR="006B0B0D" w:rsidRPr="001C73DE">
              <w:rPr>
                <w:sz w:val="22"/>
                <w:szCs w:val="22"/>
              </w:rPr>
              <w:t>человек</w:t>
            </w:r>
            <w:r w:rsidR="006B0B0D">
              <w:rPr>
                <w:sz w:val="22"/>
                <w:szCs w:val="22"/>
              </w:rPr>
              <w:t xml:space="preserve">а                                    </w:t>
            </w:r>
            <w:r>
              <w:rPr>
                <w:sz w:val="22"/>
                <w:szCs w:val="22"/>
              </w:rPr>
              <w:t>11</w:t>
            </w:r>
            <w:r w:rsidR="006B0B0D">
              <w:rPr>
                <w:sz w:val="22"/>
                <w:szCs w:val="22"/>
              </w:rPr>
              <w:t xml:space="preserve"> класс комплект</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 учащихся по образовательной программе начального общего образования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01D95" w:rsidRDefault="00094C6A">
            <w:pPr>
              <w:pStyle w:val="formattext"/>
              <w:rPr>
                <w:sz w:val="22"/>
                <w:szCs w:val="22"/>
                <w:lang w:val="en-US"/>
              </w:rPr>
            </w:pPr>
            <w:r>
              <w:rPr>
                <w:sz w:val="22"/>
                <w:szCs w:val="22"/>
              </w:rPr>
              <w:t>21</w:t>
            </w:r>
            <w:r w:rsidR="006B0B0D">
              <w:rPr>
                <w:sz w:val="22"/>
                <w:szCs w:val="22"/>
                <w:lang w:val="en-US"/>
              </w:rPr>
              <w:t xml:space="preserve"> </w:t>
            </w:r>
            <w:r w:rsidR="006B0B0D" w:rsidRPr="001C73DE">
              <w:rPr>
                <w:sz w:val="22"/>
                <w:szCs w:val="22"/>
              </w:rPr>
              <w:t>человек</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lastRenderedPageBreak/>
              <w:t xml:space="preserve">1.3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 учащихся по образовательной программе основного общего образования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01D95" w:rsidRDefault="00094C6A">
            <w:pPr>
              <w:pStyle w:val="formattext"/>
              <w:rPr>
                <w:sz w:val="22"/>
                <w:szCs w:val="22"/>
                <w:lang w:val="en-US"/>
              </w:rPr>
            </w:pPr>
            <w:r>
              <w:rPr>
                <w:sz w:val="22"/>
                <w:szCs w:val="22"/>
              </w:rPr>
              <w:t>24</w:t>
            </w:r>
            <w:r w:rsidR="006B0B0D">
              <w:rPr>
                <w:sz w:val="22"/>
                <w:szCs w:val="22"/>
                <w:lang w:val="en-US"/>
              </w:rPr>
              <w:t xml:space="preserve"> </w:t>
            </w:r>
            <w:r w:rsidR="006B0B0D" w:rsidRPr="001C73DE">
              <w:rPr>
                <w:sz w:val="22"/>
                <w:szCs w:val="22"/>
              </w:rPr>
              <w:t>человек</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1.4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 учащихся по образовательной программе среднего общего образования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094C6A">
            <w:pPr>
              <w:pStyle w:val="formattext"/>
              <w:rPr>
                <w:sz w:val="22"/>
                <w:szCs w:val="22"/>
              </w:rPr>
            </w:pPr>
            <w:r>
              <w:rPr>
                <w:sz w:val="22"/>
                <w:szCs w:val="22"/>
              </w:rPr>
              <w:t>5</w:t>
            </w:r>
            <w:r w:rsidR="006B0B0D">
              <w:rPr>
                <w:sz w:val="22"/>
                <w:szCs w:val="22"/>
              </w:rPr>
              <w:t xml:space="preserve"> </w:t>
            </w:r>
            <w:r w:rsidR="006B0B0D" w:rsidRPr="001C73DE">
              <w:rPr>
                <w:sz w:val="22"/>
                <w:szCs w:val="22"/>
              </w:rPr>
              <w:t xml:space="preserve">человек </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1.5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учащихся, успевающих на "4" и "5" по результатам промежуточной аттестации,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094C6A" w:rsidRDefault="000F24D6">
            <w:pPr>
              <w:pStyle w:val="formattext"/>
              <w:rPr>
                <w:color w:val="FF0000"/>
                <w:sz w:val="22"/>
                <w:szCs w:val="22"/>
              </w:rPr>
            </w:pPr>
            <w:r w:rsidRPr="00020971">
              <w:rPr>
                <w:sz w:val="22"/>
                <w:szCs w:val="22"/>
              </w:rPr>
              <w:t>51/59%</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Pr>
                <w:sz w:val="22"/>
                <w:szCs w:val="22"/>
              </w:rPr>
              <w:t>1.6</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Средний балл единого государственного экзамена выпускников 11 класса по русскому языку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01D95" w:rsidRDefault="006C65B8" w:rsidP="004B641A">
            <w:pPr>
              <w:pStyle w:val="formattext"/>
              <w:tabs>
                <w:tab w:val="left" w:pos="935"/>
              </w:tabs>
              <w:rPr>
                <w:sz w:val="22"/>
                <w:szCs w:val="22"/>
                <w:lang w:val="en-US"/>
              </w:rPr>
            </w:pPr>
            <w:r>
              <w:rPr>
                <w:sz w:val="22"/>
                <w:szCs w:val="22"/>
              </w:rPr>
              <w:t>82.9</w:t>
            </w:r>
            <w:r w:rsidR="006B0B0D">
              <w:rPr>
                <w:sz w:val="22"/>
                <w:szCs w:val="22"/>
                <w:lang w:val="en-US"/>
              </w:rPr>
              <w:tab/>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Pr>
                <w:sz w:val="22"/>
                <w:szCs w:val="22"/>
              </w:rPr>
              <w:t>1.7</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Средний балл единого государственного экзамена выпускников 11 класса по математике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01D95" w:rsidRDefault="006C65B8" w:rsidP="00101D95">
            <w:pPr>
              <w:pStyle w:val="formattext"/>
              <w:rPr>
                <w:sz w:val="22"/>
                <w:szCs w:val="22"/>
              </w:rPr>
            </w:pPr>
            <w:r>
              <w:rPr>
                <w:sz w:val="22"/>
                <w:szCs w:val="22"/>
              </w:rPr>
              <w:t>69.0</w:t>
            </w:r>
            <w:r w:rsidR="006B0B0D">
              <w:rPr>
                <w:sz w:val="22"/>
                <w:szCs w:val="22"/>
              </w:rPr>
              <w:t xml:space="preserve"> </w:t>
            </w:r>
            <w:r w:rsidR="006B0B0D" w:rsidRPr="006C65B8">
              <w:rPr>
                <w:sz w:val="22"/>
                <w:szCs w:val="22"/>
              </w:rPr>
              <w:t>(</w:t>
            </w:r>
            <w:r w:rsidR="006B0B0D">
              <w:rPr>
                <w:sz w:val="22"/>
                <w:szCs w:val="22"/>
              </w:rPr>
              <w:t>профиль)</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1.10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 xml:space="preserve">0 </w:t>
            </w:r>
            <w:r w:rsidRPr="001C73DE">
              <w:rPr>
                <w:sz w:val="22"/>
                <w:szCs w:val="22"/>
              </w:rPr>
              <w:t>человек/</w:t>
            </w:r>
            <w:r>
              <w:rPr>
                <w:sz w:val="22"/>
                <w:szCs w:val="22"/>
              </w:rPr>
              <w:t>0</w:t>
            </w:r>
            <w:r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1.11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 xml:space="preserve">0 </w:t>
            </w:r>
            <w:r w:rsidRPr="001C73DE">
              <w:rPr>
                <w:sz w:val="22"/>
                <w:szCs w:val="22"/>
              </w:rPr>
              <w:t>человек/</w:t>
            </w:r>
            <w:r>
              <w:rPr>
                <w:sz w:val="22"/>
                <w:szCs w:val="22"/>
              </w:rPr>
              <w:t>0</w:t>
            </w:r>
            <w:r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1.12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 xml:space="preserve">0 </w:t>
            </w:r>
            <w:r w:rsidRPr="001C73DE">
              <w:rPr>
                <w:sz w:val="22"/>
                <w:szCs w:val="22"/>
              </w:rPr>
              <w:t>человек/</w:t>
            </w:r>
            <w:r>
              <w:rPr>
                <w:sz w:val="22"/>
                <w:szCs w:val="22"/>
              </w:rPr>
              <w:t>0</w:t>
            </w:r>
            <w:r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1.13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 xml:space="preserve">0 </w:t>
            </w:r>
            <w:r w:rsidRPr="001C73DE">
              <w:rPr>
                <w:sz w:val="22"/>
                <w:szCs w:val="22"/>
              </w:rPr>
              <w:t>человек/</w:t>
            </w:r>
            <w:r>
              <w:rPr>
                <w:sz w:val="22"/>
                <w:szCs w:val="22"/>
              </w:rPr>
              <w:t>0</w:t>
            </w:r>
            <w:r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1.14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 xml:space="preserve">0 </w:t>
            </w:r>
            <w:r w:rsidRPr="001C73DE">
              <w:rPr>
                <w:sz w:val="22"/>
                <w:szCs w:val="22"/>
              </w:rPr>
              <w:t>человек/</w:t>
            </w:r>
            <w:r>
              <w:rPr>
                <w:sz w:val="22"/>
                <w:szCs w:val="22"/>
              </w:rPr>
              <w:t>0</w:t>
            </w:r>
            <w:r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1.15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 xml:space="preserve">0 </w:t>
            </w:r>
            <w:r w:rsidRPr="001C73DE">
              <w:rPr>
                <w:sz w:val="22"/>
                <w:szCs w:val="22"/>
              </w:rPr>
              <w:t>человек/%</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1.16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4D193C" w:rsidP="004D193C">
            <w:pPr>
              <w:pStyle w:val="formattext"/>
              <w:rPr>
                <w:sz w:val="22"/>
                <w:szCs w:val="22"/>
              </w:rPr>
            </w:pPr>
            <w:r>
              <w:rPr>
                <w:sz w:val="22"/>
                <w:szCs w:val="22"/>
              </w:rPr>
              <w:t>0</w:t>
            </w:r>
            <w:r w:rsidR="006B0B0D">
              <w:rPr>
                <w:sz w:val="22"/>
                <w:szCs w:val="22"/>
              </w:rPr>
              <w:t xml:space="preserve"> </w:t>
            </w:r>
            <w:r w:rsidR="006B0B0D" w:rsidRPr="001C73DE">
              <w:rPr>
                <w:sz w:val="22"/>
                <w:szCs w:val="22"/>
              </w:rPr>
              <w:t>человек</w:t>
            </w:r>
            <w:r w:rsidR="006B0B0D">
              <w:rPr>
                <w:sz w:val="22"/>
                <w:szCs w:val="22"/>
              </w:rPr>
              <w:t xml:space="preserve">а </w:t>
            </w:r>
            <w:r>
              <w:rPr>
                <w:sz w:val="22"/>
                <w:szCs w:val="22"/>
              </w:rPr>
              <w:t xml:space="preserve"> 0%</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1.17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4D193C" w:rsidP="004D193C">
            <w:pPr>
              <w:pStyle w:val="formattext"/>
              <w:rPr>
                <w:sz w:val="22"/>
                <w:szCs w:val="22"/>
              </w:rPr>
            </w:pPr>
            <w:r>
              <w:rPr>
                <w:sz w:val="22"/>
                <w:szCs w:val="22"/>
              </w:rPr>
              <w:t>0</w:t>
            </w:r>
            <w:r w:rsidR="006B0B0D">
              <w:rPr>
                <w:sz w:val="22"/>
                <w:szCs w:val="22"/>
              </w:rPr>
              <w:t xml:space="preserve"> </w:t>
            </w:r>
            <w:r w:rsidR="006B0B0D" w:rsidRPr="001C73DE">
              <w:rPr>
                <w:sz w:val="22"/>
                <w:szCs w:val="22"/>
              </w:rPr>
              <w:t>человек</w:t>
            </w:r>
            <w:r w:rsidR="006B0B0D">
              <w:rPr>
                <w:sz w:val="22"/>
                <w:szCs w:val="22"/>
              </w:rPr>
              <w:t xml:space="preserve"> </w:t>
            </w:r>
            <w:r>
              <w:rPr>
                <w:sz w:val="22"/>
                <w:szCs w:val="22"/>
              </w:rPr>
              <w:t xml:space="preserve"> 0 </w:t>
            </w:r>
            <w:r w:rsidR="006B0B0D"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1.18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учащихся, принявших участие в различных олимпиадах, смотрах, конкурсах,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094C6A">
            <w:pPr>
              <w:pStyle w:val="formattext"/>
              <w:rPr>
                <w:sz w:val="22"/>
                <w:szCs w:val="22"/>
              </w:rPr>
            </w:pPr>
            <w:r>
              <w:rPr>
                <w:sz w:val="22"/>
                <w:szCs w:val="22"/>
              </w:rPr>
              <w:t>85%</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1.19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Численность/удельный вес численности учащихся-победителей и призеров олимпиад, смотров, конкурсов, в общей численности учащихся, в том числе:</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094C6A">
            <w:pPr>
              <w:pStyle w:val="formattext"/>
              <w:rPr>
                <w:sz w:val="22"/>
                <w:szCs w:val="22"/>
              </w:rPr>
            </w:pPr>
            <w:r>
              <w:rPr>
                <w:sz w:val="22"/>
                <w:szCs w:val="22"/>
              </w:rPr>
              <w:t>34 %</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1.19.1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Регионального уровня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1.19.2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Федерального уровня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1.19.3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Международного уровня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1.20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Default="006B0B0D">
            <w:pPr>
              <w:pStyle w:val="formattext"/>
              <w:rPr>
                <w:sz w:val="22"/>
                <w:szCs w:val="22"/>
              </w:rPr>
            </w:pPr>
            <w:r w:rsidRPr="001C73DE">
              <w:rPr>
                <w:sz w:val="22"/>
                <w:szCs w:val="22"/>
              </w:rPr>
              <w:t xml:space="preserve">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 </w:t>
            </w:r>
          </w:p>
          <w:p w:rsidR="003F3CE0" w:rsidRPr="001C73DE" w:rsidRDefault="003F3CE0">
            <w:pPr>
              <w:pStyle w:val="formattext"/>
              <w:rPr>
                <w:sz w:val="22"/>
                <w:szCs w:val="22"/>
              </w:rPr>
            </w:pP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094C6A">
            <w:pPr>
              <w:pStyle w:val="formattext"/>
              <w:rPr>
                <w:sz w:val="22"/>
                <w:szCs w:val="22"/>
              </w:rPr>
            </w:pPr>
            <w:r>
              <w:rPr>
                <w:sz w:val="22"/>
                <w:szCs w:val="22"/>
              </w:rPr>
              <w:t>0</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lastRenderedPageBreak/>
              <w:t xml:space="preserve">1.21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учащихся, получающих образование в рамках профильного обучения,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094C6A">
            <w:pPr>
              <w:pStyle w:val="formattext"/>
              <w:rPr>
                <w:sz w:val="22"/>
                <w:szCs w:val="22"/>
              </w:rPr>
            </w:pPr>
            <w:r>
              <w:rPr>
                <w:sz w:val="22"/>
                <w:szCs w:val="22"/>
              </w:rPr>
              <w:t>0</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1.22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0</w:t>
            </w:r>
            <w:r w:rsidRPr="001C73DE">
              <w:rPr>
                <w:sz w:val="22"/>
                <w:szCs w:val="22"/>
              </w:rPr>
              <w:t>человек/</w:t>
            </w:r>
            <w:r>
              <w:rPr>
                <w:sz w:val="22"/>
                <w:szCs w:val="22"/>
              </w:rPr>
              <w:t>0</w:t>
            </w:r>
            <w:r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1.23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учащихся в рамках сетевой формы реализации образовательных программ,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0</w:t>
            </w:r>
            <w:r w:rsidRPr="001C73DE">
              <w:rPr>
                <w:sz w:val="22"/>
                <w:szCs w:val="22"/>
              </w:rPr>
              <w:t>человек/</w:t>
            </w:r>
            <w:r>
              <w:rPr>
                <w:sz w:val="22"/>
                <w:szCs w:val="22"/>
              </w:rPr>
              <w:t>0</w:t>
            </w:r>
            <w:r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1.24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Общая численность педагогических работников, в том числе:</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4D193C">
            <w:pPr>
              <w:pStyle w:val="formattext"/>
              <w:rPr>
                <w:sz w:val="22"/>
                <w:szCs w:val="22"/>
              </w:rPr>
            </w:pPr>
            <w:r>
              <w:rPr>
                <w:sz w:val="22"/>
                <w:szCs w:val="22"/>
              </w:rPr>
              <w:t>16</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1.25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педагогических работников, имеющих высшее образование, в общей численности педагогических работников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4D193C">
            <w:pPr>
              <w:pStyle w:val="formattext"/>
              <w:rPr>
                <w:sz w:val="22"/>
                <w:szCs w:val="22"/>
              </w:rPr>
            </w:pPr>
            <w:r>
              <w:rPr>
                <w:sz w:val="22"/>
                <w:szCs w:val="22"/>
              </w:rPr>
              <w:t>15</w:t>
            </w:r>
            <w:r w:rsidR="006B0B0D">
              <w:rPr>
                <w:sz w:val="22"/>
                <w:szCs w:val="22"/>
              </w:rPr>
              <w:t xml:space="preserve"> </w:t>
            </w:r>
            <w:r w:rsidR="006B0B0D" w:rsidRPr="001C73DE">
              <w:rPr>
                <w:sz w:val="22"/>
                <w:szCs w:val="22"/>
              </w:rPr>
              <w:t>человек/</w:t>
            </w:r>
            <w:r>
              <w:rPr>
                <w:sz w:val="22"/>
                <w:szCs w:val="22"/>
              </w:rPr>
              <w:t>93</w:t>
            </w:r>
            <w:r w:rsidR="006B0B0D"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1.26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4D193C" w:rsidP="004D193C">
            <w:pPr>
              <w:pStyle w:val="formattext"/>
              <w:rPr>
                <w:sz w:val="22"/>
                <w:szCs w:val="22"/>
              </w:rPr>
            </w:pPr>
            <w:r>
              <w:rPr>
                <w:sz w:val="22"/>
                <w:szCs w:val="22"/>
              </w:rPr>
              <w:t>16</w:t>
            </w:r>
            <w:r w:rsidR="006B0B0D">
              <w:rPr>
                <w:sz w:val="22"/>
                <w:szCs w:val="22"/>
              </w:rPr>
              <w:t xml:space="preserve"> </w:t>
            </w:r>
            <w:r w:rsidR="006B0B0D" w:rsidRPr="001C73DE">
              <w:rPr>
                <w:sz w:val="22"/>
                <w:szCs w:val="22"/>
              </w:rPr>
              <w:t>человек/</w:t>
            </w:r>
            <w:r>
              <w:rPr>
                <w:sz w:val="22"/>
                <w:szCs w:val="22"/>
              </w:rPr>
              <w:t>100</w:t>
            </w:r>
            <w:r w:rsidR="006B0B0D"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1.27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4D193C">
            <w:pPr>
              <w:pStyle w:val="formattext"/>
              <w:rPr>
                <w:sz w:val="22"/>
                <w:szCs w:val="22"/>
              </w:rPr>
            </w:pPr>
            <w:r>
              <w:rPr>
                <w:sz w:val="22"/>
                <w:szCs w:val="22"/>
              </w:rPr>
              <w:t>1</w:t>
            </w:r>
            <w:r w:rsidR="006B0B0D">
              <w:rPr>
                <w:sz w:val="22"/>
                <w:szCs w:val="22"/>
              </w:rPr>
              <w:t xml:space="preserve"> </w:t>
            </w:r>
            <w:r w:rsidR="006B0B0D" w:rsidRPr="001C73DE">
              <w:rPr>
                <w:sz w:val="22"/>
                <w:szCs w:val="22"/>
              </w:rPr>
              <w:t>человек</w:t>
            </w:r>
            <w:r w:rsidR="006B0B0D">
              <w:rPr>
                <w:sz w:val="22"/>
                <w:szCs w:val="22"/>
              </w:rPr>
              <w:t>а</w:t>
            </w:r>
            <w:r w:rsidR="006B0B0D" w:rsidRPr="001C73DE">
              <w:rPr>
                <w:sz w:val="22"/>
                <w:szCs w:val="22"/>
              </w:rPr>
              <w:t>/</w:t>
            </w:r>
            <w:r>
              <w:rPr>
                <w:sz w:val="22"/>
                <w:szCs w:val="22"/>
              </w:rPr>
              <w:t xml:space="preserve"> 7</w:t>
            </w:r>
            <w:r w:rsidR="006B0B0D"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1.28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 xml:space="preserve">3 </w:t>
            </w:r>
            <w:r w:rsidRPr="001C73DE">
              <w:rPr>
                <w:sz w:val="22"/>
                <w:szCs w:val="22"/>
              </w:rPr>
              <w:t>человек</w:t>
            </w:r>
            <w:r>
              <w:rPr>
                <w:sz w:val="22"/>
                <w:szCs w:val="22"/>
              </w:rPr>
              <w:t>а</w:t>
            </w:r>
            <w:r w:rsidRPr="001C73DE">
              <w:rPr>
                <w:sz w:val="22"/>
                <w:szCs w:val="22"/>
              </w:rPr>
              <w:t>/</w:t>
            </w:r>
            <w:r>
              <w:rPr>
                <w:sz w:val="22"/>
                <w:szCs w:val="22"/>
              </w:rPr>
              <w:t>5</w:t>
            </w:r>
            <w:r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1.29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4D193C" w:rsidP="004D193C">
            <w:pPr>
              <w:pStyle w:val="formattext"/>
              <w:rPr>
                <w:sz w:val="22"/>
                <w:szCs w:val="22"/>
              </w:rPr>
            </w:pPr>
            <w:r>
              <w:rPr>
                <w:sz w:val="22"/>
                <w:szCs w:val="22"/>
              </w:rPr>
              <w:t xml:space="preserve">9 </w:t>
            </w:r>
            <w:r w:rsidR="006B0B0D" w:rsidRPr="001C73DE">
              <w:rPr>
                <w:sz w:val="22"/>
                <w:szCs w:val="22"/>
              </w:rPr>
              <w:t>человек/</w:t>
            </w:r>
            <w:r>
              <w:rPr>
                <w:sz w:val="22"/>
                <w:szCs w:val="22"/>
              </w:rPr>
              <w:t xml:space="preserve">56 </w:t>
            </w:r>
            <w:r w:rsidR="006B0B0D"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1.29.1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Высшая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4D193C" w:rsidP="004D193C">
            <w:pPr>
              <w:pStyle w:val="formattext"/>
              <w:rPr>
                <w:sz w:val="22"/>
                <w:szCs w:val="22"/>
              </w:rPr>
            </w:pPr>
            <w:r>
              <w:rPr>
                <w:sz w:val="22"/>
                <w:szCs w:val="22"/>
              </w:rPr>
              <w:t>0</w:t>
            </w:r>
            <w:r w:rsidR="006B0B0D">
              <w:rPr>
                <w:sz w:val="22"/>
                <w:szCs w:val="22"/>
              </w:rPr>
              <w:t xml:space="preserve"> </w:t>
            </w:r>
            <w:r w:rsidR="006B0B0D" w:rsidRPr="001C73DE">
              <w:rPr>
                <w:sz w:val="22"/>
                <w:szCs w:val="22"/>
              </w:rPr>
              <w:t>человек/</w:t>
            </w:r>
            <w:r>
              <w:rPr>
                <w:sz w:val="22"/>
                <w:szCs w:val="22"/>
              </w:rPr>
              <w:t xml:space="preserve">0 </w:t>
            </w:r>
            <w:r w:rsidR="006B0B0D"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1.29.2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Первая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4D193C" w:rsidP="004D193C">
            <w:pPr>
              <w:pStyle w:val="formattext"/>
              <w:rPr>
                <w:sz w:val="22"/>
                <w:szCs w:val="22"/>
              </w:rPr>
            </w:pPr>
            <w:r>
              <w:rPr>
                <w:sz w:val="22"/>
                <w:szCs w:val="22"/>
              </w:rPr>
              <w:t xml:space="preserve">9 </w:t>
            </w:r>
            <w:r w:rsidR="006B0B0D">
              <w:rPr>
                <w:sz w:val="22"/>
                <w:szCs w:val="22"/>
              </w:rPr>
              <w:t xml:space="preserve"> </w:t>
            </w:r>
            <w:r w:rsidR="006B0B0D" w:rsidRPr="001C73DE">
              <w:rPr>
                <w:sz w:val="22"/>
                <w:szCs w:val="22"/>
              </w:rPr>
              <w:t>человек/</w:t>
            </w:r>
            <w:r>
              <w:rPr>
                <w:sz w:val="22"/>
                <w:szCs w:val="22"/>
              </w:rPr>
              <w:t>5</w:t>
            </w:r>
            <w:r w:rsidR="006B0B0D">
              <w:rPr>
                <w:sz w:val="22"/>
                <w:szCs w:val="22"/>
              </w:rPr>
              <w:t>6</w:t>
            </w:r>
            <w:r w:rsidR="006B0B0D"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1.30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rsidP="00264AC5">
            <w:pPr>
              <w:pStyle w:val="formattext"/>
              <w:rPr>
                <w:sz w:val="22"/>
                <w:szCs w:val="22"/>
              </w:rPr>
            </w:pP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1.30.1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До 5 лет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4D193C" w:rsidP="004D193C">
            <w:pPr>
              <w:pStyle w:val="formattext"/>
              <w:rPr>
                <w:sz w:val="22"/>
                <w:szCs w:val="22"/>
              </w:rPr>
            </w:pPr>
            <w:r>
              <w:rPr>
                <w:sz w:val="22"/>
                <w:szCs w:val="22"/>
              </w:rPr>
              <w:t>0</w:t>
            </w:r>
            <w:r w:rsidR="006B0B0D">
              <w:rPr>
                <w:sz w:val="22"/>
                <w:szCs w:val="22"/>
              </w:rPr>
              <w:t xml:space="preserve"> </w:t>
            </w:r>
            <w:r w:rsidR="006B0B0D" w:rsidRPr="001C73DE">
              <w:rPr>
                <w:sz w:val="22"/>
                <w:szCs w:val="22"/>
              </w:rPr>
              <w:t>человек</w:t>
            </w:r>
            <w:r w:rsidR="006B0B0D">
              <w:rPr>
                <w:sz w:val="22"/>
                <w:szCs w:val="22"/>
              </w:rPr>
              <w:t>а</w:t>
            </w:r>
            <w:r w:rsidR="006B0B0D" w:rsidRPr="001C73DE">
              <w:rPr>
                <w:sz w:val="22"/>
                <w:szCs w:val="22"/>
              </w:rPr>
              <w:t>/</w:t>
            </w:r>
            <w:r>
              <w:rPr>
                <w:sz w:val="22"/>
                <w:szCs w:val="22"/>
              </w:rPr>
              <w:t>0</w:t>
            </w:r>
            <w:r w:rsidR="006B0B0D"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1.30.2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Свыше 30 лет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4D193C">
            <w:pPr>
              <w:pStyle w:val="formattext"/>
              <w:rPr>
                <w:sz w:val="22"/>
                <w:szCs w:val="22"/>
              </w:rPr>
            </w:pPr>
            <w:r>
              <w:rPr>
                <w:sz w:val="22"/>
                <w:szCs w:val="22"/>
              </w:rPr>
              <w:t xml:space="preserve">8 </w:t>
            </w:r>
            <w:r w:rsidR="006B0B0D" w:rsidRPr="001C73DE">
              <w:rPr>
                <w:sz w:val="22"/>
                <w:szCs w:val="22"/>
              </w:rPr>
              <w:t>человек/</w:t>
            </w:r>
            <w:r>
              <w:rPr>
                <w:sz w:val="22"/>
                <w:szCs w:val="22"/>
              </w:rPr>
              <w:t xml:space="preserve">50 </w:t>
            </w:r>
            <w:r w:rsidR="006B0B0D"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1.31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rsidP="001C73DE">
            <w:pPr>
              <w:pStyle w:val="formattext"/>
              <w:ind w:right="-173"/>
              <w:rPr>
                <w:sz w:val="22"/>
                <w:szCs w:val="22"/>
              </w:rPr>
            </w:pPr>
            <w:r w:rsidRPr="001C73DE">
              <w:rPr>
                <w:sz w:val="22"/>
                <w:szCs w:val="22"/>
              </w:rPr>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4D193C" w:rsidP="004D193C">
            <w:pPr>
              <w:pStyle w:val="formattext"/>
              <w:rPr>
                <w:sz w:val="22"/>
                <w:szCs w:val="22"/>
              </w:rPr>
            </w:pPr>
            <w:r>
              <w:rPr>
                <w:sz w:val="22"/>
                <w:szCs w:val="22"/>
              </w:rPr>
              <w:t xml:space="preserve">0 </w:t>
            </w:r>
            <w:r w:rsidR="006B0B0D" w:rsidRPr="001C73DE">
              <w:rPr>
                <w:sz w:val="22"/>
                <w:szCs w:val="22"/>
              </w:rPr>
              <w:t>человек</w:t>
            </w:r>
            <w:r w:rsidR="006B0B0D">
              <w:rPr>
                <w:sz w:val="22"/>
                <w:szCs w:val="22"/>
              </w:rPr>
              <w:t>а</w:t>
            </w:r>
            <w:r w:rsidR="006B0B0D" w:rsidRPr="001C73DE">
              <w:rPr>
                <w:sz w:val="22"/>
                <w:szCs w:val="22"/>
              </w:rPr>
              <w:t>/</w:t>
            </w:r>
            <w:r>
              <w:rPr>
                <w:sz w:val="22"/>
                <w:szCs w:val="22"/>
              </w:rPr>
              <w:t xml:space="preserve"> 0</w:t>
            </w:r>
            <w:r w:rsidR="006B0B0D"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1.32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rsidP="001C73DE">
            <w:pPr>
              <w:pStyle w:val="formattext"/>
              <w:ind w:right="-173"/>
              <w:rPr>
                <w:sz w:val="22"/>
                <w:szCs w:val="22"/>
              </w:rPr>
            </w:pPr>
            <w:r w:rsidRPr="001C73DE">
              <w:rPr>
                <w:sz w:val="22"/>
                <w:szCs w:val="22"/>
              </w:rPr>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9F7972" w:rsidP="009F7972">
            <w:pPr>
              <w:pStyle w:val="formattext"/>
              <w:rPr>
                <w:sz w:val="22"/>
                <w:szCs w:val="22"/>
              </w:rPr>
            </w:pPr>
            <w:r>
              <w:rPr>
                <w:sz w:val="22"/>
                <w:szCs w:val="22"/>
              </w:rPr>
              <w:t>8</w:t>
            </w:r>
            <w:r w:rsidR="006B0B0D">
              <w:rPr>
                <w:sz w:val="22"/>
                <w:szCs w:val="22"/>
              </w:rPr>
              <w:t xml:space="preserve"> </w:t>
            </w:r>
            <w:r w:rsidR="006B0B0D" w:rsidRPr="001C73DE">
              <w:rPr>
                <w:sz w:val="22"/>
                <w:szCs w:val="22"/>
              </w:rPr>
              <w:t>человек/</w:t>
            </w:r>
            <w:r>
              <w:rPr>
                <w:sz w:val="22"/>
                <w:szCs w:val="22"/>
              </w:rPr>
              <w:t>50</w:t>
            </w:r>
            <w:r w:rsidR="006B0B0D"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1.33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proofErr w:type="gramStart"/>
            <w:r w:rsidRPr="001C73DE">
              <w:rPr>
                <w:sz w:val="22"/>
                <w:szCs w:val="22"/>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 </w:t>
            </w:r>
            <w:proofErr w:type="gramEnd"/>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9F7972">
            <w:pPr>
              <w:pStyle w:val="formattext"/>
              <w:rPr>
                <w:sz w:val="22"/>
                <w:szCs w:val="22"/>
              </w:rPr>
            </w:pPr>
            <w:r>
              <w:rPr>
                <w:sz w:val="22"/>
                <w:szCs w:val="22"/>
              </w:rPr>
              <w:t>16</w:t>
            </w:r>
            <w:r w:rsidR="006B0B0D">
              <w:rPr>
                <w:sz w:val="22"/>
                <w:szCs w:val="22"/>
              </w:rPr>
              <w:t xml:space="preserve"> </w:t>
            </w:r>
            <w:r w:rsidR="006B0B0D" w:rsidRPr="001C73DE">
              <w:rPr>
                <w:sz w:val="22"/>
                <w:szCs w:val="22"/>
              </w:rPr>
              <w:t>человек</w:t>
            </w:r>
            <w:r w:rsidR="006B0B0D">
              <w:rPr>
                <w:sz w:val="22"/>
                <w:szCs w:val="22"/>
              </w:rPr>
              <w:t>а/ 100</w:t>
            </w:r>
            <w:r w:rsidR="006B0B0D"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1.34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w:t>
            </w:r>
            <w:r>
              <w:rPr>
                <w:sz w:val="22"/>
                <w:szCs w:val="22"/>
              </w:rPr>
              <w:t xml:space="preserve"> процессе ФГОС</w:t>
            </w:r>
            <w:r w:rsidRPr="001C73DE">
              <w:rPr>
                <w:sz w:val="22"/>
                <w:szCs w:val="22"/>
              </w:rPr>
              <w:t xml:space="preserve"> в общей численности педагогических и административно-хозяйственных работников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CA01F6">
            <w:pPr>
              <w:pStyle w:val="formattext"/>
              <w:rPr>
                <w:sz w:val="22"/>
                <w:szCs w:val="22"/>
              </w:rPr>
            </w:pPr>
            <w:r>
              <w:rPr>
                <w:sz w:val="22"/>
                <w:szCs w:val="22"/>
              </w:rPr>
              <w:t>16</w:t>
            </w:r>
            <w:r w:rsidR="006B0B0D">
              <w:rPr>
                <w:sz w:val="22"/>
                <w:szCs w:val="22"/>
              </w:rPr>
              <w:t xml:space="preserve"> </w:t>
            </w:r>
            <w:r w:rsidR="006B0B0D" w:rsidRPr="001C73DE">
              <w:rPr>
                <w:sz w:val="22"/>
                <w:szCs w:val="22"/>
              </w:rPr>
              <w:t>человек</w:t>
            </w:r>
            <w:r w:rsidR="006B0B0D">
              <w:rPr>
                <w:sz w:val="22"/>
                <w:szCs w:val="22"/>
              </w:rPr>
              <w:t>а/ 100</w:t>
            </w:r>
            <w:r w:rsidR="006B0B0D"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b/>
                <w:bCs/>
                <w:sz w:val="22"/>
                <w:szCs w:val="22"/>
              </w:rPr>
              <w:t>2.</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b/>
                <w:bCs/>
                <w:sz w:val="22"/>
                <w:szCs w:val="22"/>
              </w:rPr>
              <w:t>Инфраструктура</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rPr>
                <w:sz w:val="22"/>
                <w:szCs w:val="22"/>
              </w:rPr>
            </w:pP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2.1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Количество компьютеров в расчете на одного учащегося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020971" w:rsidRDefault="006B0B0D" w:rsidP="005C0E98">
            <w:pPr>
              <w:pStyle w:val="formattext"/>
              <w:rPr>
                <w:sz w:val="22"/>
                <w:szCs w:val="22"/>
              </w:rPr>
            </w:pPr>
            <w:r w:rsidRPr="00020971">
              <w:rPr>
                <w:sz w:val="22"/>
                <w:szCs w:val="22"/>
              </w:rPr>
              <w:t xml:space="preserve">8 ученических компьютеров;                         </w:t>
            </w:r>
            <w:r w:rsidR="00CA01F6" w:rsidRPr="00020971">
              <w:rPr>
                <w:sz w:val="22"/>
                <w:szCs w:val="22"/>
              </w:rPr>
              <w:lastRenderedPageBreak/>
              <w:t xml:space="preserve">1 </w:t>
            </w:r>
            <w:r w:rsidR="00020971">
              <w:rPr>
                <w:sz w:val="22"/>
                <w:szCs w:val="22"/>
              </w:rPr>
              <w:t>планшет</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lastRenderedPageBreak/>
              <w:t xml:space="preserve">2.2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12</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2.3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Наличие в образовательной организации системы электронного документооборота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да</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2.4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Наличие читального зала библиотеки, в том числе:</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rsidP="00C911DF">
            <w:pPr>
              <w:pStyle w:val="formattext"/>
              <w:rPr>
                <w:sz w:val="22"/>
                <w:szCs w:val="22"/>
              </w:rPr>
            </w:pPr>
            <w:r w:rsidRPr="001C73DE">
              <w:rPr>
                <w:sz w:val="22"/>
                <w:szCs w:val="22"/>
              </w:rPr>
              <w:t xml:space="preserve">да </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2.4.1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С обеспечением возможности работы на стационарных компьютерах или использования переносных компьютеров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rsidP="00C911DF">
            <w:pPr>
              <w:pStyle w:val="formattext"/>
              <w:rPr>
                <w:sz w:val="22"/>
                <w:szCs w:val="22"/>
              </w:rPr>
            </w:pPr>
            <w:r w:rsidRPr="001C73DE">
              <w:rPr>
                <w:sz w:val="22"/>
                <w:szCs w:val="22"/>
              </w:rPr>
              <w:t xml:space="preserve">да </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2.4.2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С </w:t>
            </w:r>
            <w:proofErr w:type="spellStart"/>
            <w:r w:rsidRPr="001C73DE">
              <w:rPr>
                <w:sz w:val="22"/>
                <w:szCs w:val="22"/>
              </w:rPr>
              <w:t>медиатекой</w:t>
            </w:r>
            <w:proofErr w:type="spellEnd"/>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rsidP="00C911DF">
            <w:pPr>
              <w:pStyle w:val="formattext"/>
              <w:rPr>
                <w:sz w:val="22"/>
                <w:szCs w:val="22"/>
              </w:rPr>
            </w:pPr>
            <w:r w:rsidRPr="001C73DE">
              <w:rPr>
                <w:sz w:val="22"/>
                <w:szCs w:val="22"/>
              </w:rPr>
              <w:t xml:space="preserve">да </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2.4.3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Оснащенного средствами сканирования и распознавания текстов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нет </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2.4.4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С выходом в Интернет с компьютеров, расположенных в помещении библиотеки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rsidP="00C911DF">
            <w:pPr>
              <w:pStyle w:val="formattext"/>
              <w:rPr>
                <w:sz w:val="22"/>
                <w:szCs w:val="22"/>
              </w:rPr>
            </w:pPr>
            <w:r w:rsidRPr="001C73DE">
              <w:rPr>
                <w:sz w:val="22"/>
                <w:szCs w:val="22"/>
              </w:rPr>
              <w:t xml:space="preserve">да </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2.4.5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С контролируемой распечаткой бумажных материалов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Pr>
                <w:sz w:val="22"/>
                <w:szCs w:val="22"/>
              </w:rPr>
              <w:t>да</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2.5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CA01F6">
            <w:pPr>
              <w:pStyle w:val="formattext"/>
              <w:rPr>
                <w:sz w:val="22"/>
                <w:szCs w:val="22"/>
              </w:rPr>
            </w:pPr>
            <w:r>
              <w:rPr>
                <w:sz w:val="22"/>
                <w:szCs w:val="22"/>
              </w:rPr>
              <w:t xml:space="preserve">51 </w:t>
            </w:r>
            <w:r w:rsidR="006B0B0D">
              <w:rPr>
                <w:sz w:val="22"/>
                <w:szCs w:val="22"/>
              </w:rPr>
              <w:t xml:space="preserve"> </w:t>
            </w:r>
            <w:r w:rsidR="006B0B0D" w:rsidRPr="001C73DE">
              <w:rPr>
                <w:sz w:val="22"/>
                <w:szCs w:val="22"/>
              </w:rPr>
              <w:t>человек</w:t>
            </w:r>
            <w:bookmarkStart w:id="0" w:name="_GoBack"/>
            <w:bookmarkEnd w:id="0"/>
            <w:r w:rsidR="006B0B0D">
              <w:rPr>
                <w:sz w:val="22"/>
                <w:szCs w:val="22"/>
              </w:rPr>
              <w:t>/100</w:t>
            </w:r>
            <w:r w:rsidR="006B0B0D" w:rsidRPr="001C73DE">
              <w:rPr>
                <w:sz w:val="22"/>
                <w:szCs w:val="22"/>
              </w:rPr>
              <w:t>/%</w:t>
            </w:r>
          </w:p>
        </w:tc>
      </w:tr>
      <w:tr w:rsidR="006B0B0D" w:rsidTr="00094C6A">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jc w:val="center"/>
              <w:rPr>
                <w:sz w:val="22"/>
                <w:szCs w:val="22"/>
              </w:rPr>
            </w:pPr>
            <w:r w:rsidRPr="001C73DE">
              <w:rPr>
                <w:sz w:val="22"/>
                <w:szCs w:val="22"/>
              </w:rPr>
              <w:t xml:space="preserve">2.6 </w:t>
            </w:r>
          </w:p>
        </w:tc>
        <w:tc>
          <w:tcPr>
            <w:tcW w:w="6341"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pPr>
              <w:pStyle w:val="formattext"/>
              <w:rPr>
                <w:sz w:val="22"/>
                <w:szCs w:val="22"/>
              </w:rPr>
            </w:pPr>
            <w:r w:rsidRPr="001C73DE">
              <w:rPr>
                <w:sz w:val="22"/>
                <w:szCs w:val="22"/>
              </w:rPr>
              <w:t xml:space="preserve">Общая площадь помещений, в которых осуществляется образовательная деятельность, в расчете на одного учащегося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6B0B0D" w:rsidRPr="001C73DE" w:rsidRDefault="006B0B0D" w:rsidP="00CA01F6">
            <w:pPr>
              <w:pStyle w:val="formattext"/>
              <w:rPr>
                <w:sz w:val="22"/>
                <w:szCs w:val="22"/>
              </w:rPr>
            </w:pPr>
            <w:proofErr w:type="spellStart"/>
            <w:r w:rsidRPr="001C73DE">
              <w:rPr>
                <w:sz w:val="22"/>
                <w:szCs w:val="22"/>
              </w:rPr>
              <w:t>кв</w:t>
            </w:r>
            <w:proofErr w:type="gramStart"/>
            <w:r w:rsidRPr="001C73DE">
              <w:rPr>
                <w:sz w:val="22"/>
                <w:szCs w:val="22"/>
              </w:rPr>
              <w:t>.м</w:t>
            </w:r>
            <w:proofErr w:type="spellEnd"/>
            <w:proofErr w:type="gramEnd"/>
            <w:r w:rsidR="00CA01F6">
              <w:rPr>
                <w:sz w:val="22"/>
                <w:szCs w:val="22"/>
              </w:rPr>
              <w:t xml:space="preserve">  35</w:t>
            </w:r>
          </w:p>
        </w:tc>
      </w:tr>
    </w:tbl>
    <w:p w:rsidR="006B0B0D" w:rsidRDefault="006B0B0D" w:rsidP="00DE1CD9">
      <w:pPr>
        <w:spacing w:after="240"/>
      </w:pPr>
    </w:p>
    <w:p w:rsidR="006B0B0D" w:rsidRDefault="006B0B0D" w:rsidP="00DE1CD9">
      <w:pPr>
        <w:spacing w:after="240"/>
      </w:pPr>
    </w:p>
    <w:p w:rsidR="00FF7A31" w:rsidRDefault="006B0B0D" w:rsidP="00FF7A31">
      <w:pPr>
        <w:spacing w:after="240"/>
        <w:rPr>
          <w:sz w:val="24"/>
          <w:szCs w:val="24"/>
        </w:rPr>
      </w:pPr>
      <w:r w:rsidRPr="007A30A2">
        <w:rPr>
          <w:sz w:val="24"/>
          <w:szCs w:val="24"/>
        </w:rPr>
        <w:t>Директор МБОУ «</w:t>
      </w:r>
      <w:proofErr w:type="spellStart"/>
      <w:r w:rsidR="00FF7A31">
        <w:rPr>
          <w:sz w:val="24"/>
          <w:szCs w:val="24"/>
        </w:rPr>
        <w:t>Урюмская</w:t>
      </w:r>
      <w:proofErr w:type="spellEnd"/>
      <w:r w:rsidR="00FF7A31">
        <w:rPr>
          <w:sz w:val="24"/>
          <w:szCs w:val="24"/>
        </w:rPr>
        <w:t xml:space="preserve"> СОШ</w:t>
      </w:r>
      <w:r w:rsidRPr="007A30A2">
        <w:rPr>
          <w:sz w:val="24"/>
          <w:szCs w:val="24"/>
        </w:rPr>
        <w:t xml:space="preserve">»                                    </w:t>
      </w:r>
      <w:r>
        <w:rPr>
          <w:sz w:val="24"/>
          <w:szCs w:val="24"/>
        </w:rPr>
        <w:t xml:space="preserve">                                   </w:t>
      </w:r>
      <w:r w:rsidR="00FF7A31">
        <w:rPr>
          <w:sz w:val="24"/>
          <w:szCs w:val="24"/>
        </w:rPr>
        <w:t xml:space="preserve">  </w:t>
      </w:r>
    </w:p>
    <w:p w:rsidR="006B0B0D" w:rsidRPr="007A30A2" w:rsidRDefault="00FF7A31" w:rsidP="00FF7A31">
      <w:pPr>
        <w:spacing w:after="240"/>
        <w:rPr>
          <w:sz w:val="24"/>
          <w:szCs w:val="24"/>
        </w:rPr>
      </w:pPr>
      <w:r>
        <w:rPr>
          <w:sz w:val="24"/>
          <w:szCs w:val="24"/>
        </w:rPr>
        <w:t>И.В.Краснов</w:t>
      </w:r>
    </w:p>
    <w:sectPr w:rsidR="006B0B0D" w:rsidRPr="007A30A2" w:rsidSect="001C73DE">
      <w:pgSz w:w="11906" w:h="16838"/>
      <w:pgMar w:top="709" w:right="850" w:bottom="56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5B59" w:rsidRDefault="00EB5B59" w:rsidP="005A3B39">
      <w:r>
        <w:separator/>
      </w:r>
    </w:p>
  </w:endnote>
  <w:endnote w:type="continuationSeparator" w:id="0">
    <w:p w:rsidR="00EB5B59" w:rsidRDefault="00EB5B59" w:rsidP="005A3B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sig w:usb0="00000003" w:usb1="00000000" w:usb2="00000000" w:usb3="00000000" w:csb0="00000001" w:csb1="00000000"/>
  </w:font>
  <w:font w:name="Lucida Console">
    <w:panose1 w:val="020B0609040504020204"/>
    <w:charset w:val="CC"/>
    <w:family w:val="modern"/>
    <w:pitch w:val="fixed"/>
    <w:sig w:usb0="8000028F" w:usb1="00001800" w:usb2="00000000" w:usb3="00000000" w:csb0="0000001F" w:csb1="00000000"/>
  </w:font>
  <w:font w:name="Tahoma">
    <w:panose1 w:val="020B0604030504040204"/>
    <w:charset w:val="00"/>
    <w:family w:val="swiss"/>
    <w:notTrueType/>
    <w:pitch w:val="variable"/>
    <w:sig w:usb0="00000003" w:usb1="00000000" w:usb2="00000000" w:usb3="00000000" w:csb0="00000001" w:csb1="00000000"/>
  </w:font>
  <w:font w:name="Franklin Gothic Medium">
    <w:panose1 w:val="020B0603020102020204"/>
    <w:charset w:val="CC"/>
    <w:family w:val="swiss"/>
    <w:pitch w:val="variable"/>
    <w:sig w:usb0="00000287" w:usb1="00000000" w:usb2="00000000" w:usb3="00000000" w:csb0="0000009F" w:csb1="00000000"/>
  </w:font>
  <w:font w:name="Franklin Gothic Heavy">
    <w:panose1 w:val="020B0903020102020204"/>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Candara">
    <w:panose1 w:val="020E0502030303020204"/>
    <w:charset w:val="CC"/>
    <w:family w:val="swiss"/>
    <w:pitch w:val="variable"/>
    <w:sig w:usb0="A00002EF" w:usb1="4000A44B"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5B59" w:rsidRDefault="00EB5B59" w:rsidP="005A3B39">
      <w:r>
        <w:separator/>
      </w:r>
    </w:p>
  </w:footnote>
  <w:footnote w:type="continuationSeparator" w:id="0">
    <w:p w:rsidR="00EB5B59" w:rsidRDefault="00EB5B59" w:rsidP="005A3B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6"/>
      <w:numFmt w:val="decimal"/>
      <w:lvlText w:val="%1."/>
      <w:lvlJc w:val="left"/>
      <w:pPr>
        <w:tabs>
          <w:tab w:val="num" w:pos="0"/>
        </w:tabs>
        <w:ind w:left="360" w:hanging="360"/>
      </w:pPr>
      <w:rPr>
        <w:rFonts w:ascii="Times New Roman" w:eastAsia="Times New Roman" w:hAnsi="Times New Roman" w:hint="default"/>
        <w:b/>
        <w:bCs/>
        <w:sz w:val="24"/>
        <w:szCs w:val="24"/>
      </w:rPr>
    </w:lvl>
    <w:lvl w:ilvl="1">
      <w:start w:val="1"/>
      <w:numFmt w:val="decimal"/>
      <w:lvlText w:val="%1.%2."/>
      <w:lvlJc w:val="left"/>
      <w:pPr>
        <w:tabs>
          <w:tab w:val="num" w:pos="0"/>
        </w:tabs>
        <w:ind w:left="360" w:hanging="360"/>
      </w:pPr>
      <w:rPr>
        <w:rFonts w:ascii="Times New Roman" w:eastAsia="Times New Roman" w:hAnsi="Times New Roman" w:hint="default"/>
        <w:b/>
        <w:bCs/>
        <w:sz w:val="24"/>
        <w:szCs w:val="24"/>
      </w:rPr>
    </w:lvl>
    <w:lvl w:ilvl="2">
      <w:start w:val="1"/>
      <w:numFmt w:val="decimal"/>
      <w:lvlText w:val="%1.%2.%3."/>
      <w:lvlJc w:val="left"/>
      <w:pPr>
        <w:tabs>
          <w:tab w:val="num" w:pos="0"/>
        </w:tabs>
        <w:ind w:left="720" w:hanging="720"/>
      </w:pPr>
      <w:rPr>
        <w:rFonts w:ascii="Times New Roman" w:eastAsia="Times New Roman" w:hAnsi="Times New Roman" w:hint="default"/>
        <w:b/>
        <w:bCs/>
        <w:sz w:val="24"/>
        <w:szCs w:val="24"/>
      </w:rPr>
    </w:lvl>
    <w:lvl w:ilvl="3">
      <w:start w:val="1"/>
      <w:numFmt w:val="decimal"/>
      <w:lvlText w:val="%1.%2.%3.%4."/>
      <w:lvlJc w:val="left"/>
      <w:pPr>
        <w:tabs>
          <w:tab w:val="num" w:pos="0"/>
        </w:tabs>
        <w:ind w:left="720" w:hanging="720"/>
      </w:pPr>
      <w:rPr>
        <w:rFonts w:ascii="Times New Roman" w:eastAsia="Times New Roman" w:hAnsi="Times New Roman" w:hint="default"/>
        <w:b/>
        <w:bCs/>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b/>
        <w:bCs/>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b/>
        <w:bCs/>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b/>
        <w:bCs/>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b/>
        <w:bCs/>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b/>
        <w:bCs/>
        <w:sz w:val="24"/>
        <w:szCs w:val="24"/>
      </w:rPr>
    </w:lvl>
  </w:abstractNum>
  <w:abstractNum w:abstractNumId="1">
    <w:nsid w:val="00000002"/>
    <w:multiLevelType w:val="multilevel"/>
    <w:tmpl w:val="00000002"/>
    <w:name w:val="WW8Num3"/>
    <w:lvl w:ilvl="0">
      <w:start w:val="1"/>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1"/>
      <w:numFmt w:val="decimal"/>
      <w:lvlText w:val="%1.%2."/>
      <w:lvlJc w:val="left"/>
      <w:pPr>
        <w:tabs>
          <w:tab w:val="num" w:pos="0"/>
        </w:tabs>
        <w:ind w:left="1080" w:hanging="720"/>
      </w:pPr>
      <w:rPr>
        <w:rFonts w:ascii="Times New Roman" w:eastAsia="Times New Roman" w:hAnsi="Times New Roman" w:hint="default"/>
        <w:color w:val="000000"/>
        <w:sz w:val="24"/>
        <w:szCs w:val="24"/>
      </w:rPr>
    </w:lvl>
    <w:lvl w:ilvl="2">
      <w:start w:val="1"/>
      <w:numFmt w:val="decimal"/>
      <w:lvlText w:val="%1.%2.%3."/>
      <w:lvlJc w:val="left"/>
      <w:pPr>
        <w:tabs>
          <w:tab w:val="num" w:pos="0"/>
        </w:tabs>
        <w:ind w:left="144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2160" w:hanging="108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252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3240" w:hanging="144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3960" w:hanging="180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4320" w:hanging="180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5040" w:hanging="2160"/>
      </w:pPr>
      <w:rPr>
        <w:rFonts w:ascii="Times New Roman" w:eastAsia="Times New Roman" w:hAnsi="Times New Roman" w:hint="default"/>
        <w:color w:val="000000"/>
        <w:sz w:val="24"/>
        <w:szCs w:val="24"/>
      </w:rPr>
    </w:lvl>
  </w:abstractNum>
  <w:abstractNum w:abstractNumId="2">
    <w:nsid w:val="00000003"/>
    <w:multiLevelType w:val="multilevel"/>
    <w:tmpl w:val="00000003"/>
    <w:name w:val="WW8Num9"/>
    <w:lvl w:ilvl="0">
      <w:start w:val="5"/>
      <w:numFmt w:val="decimal"/>
      <w:lvlText w:val="%1."/>
      <w:lvlJc w:val="left"/>
      <w:pPr>
        <w:tabs>
          <w:tab w:val="num" w:pos="0"/>
        </w:tabs>
        <w:ind w:left="360" w:hanging="360"/>
      </w:pPr>
      <w:rPr>
        <w:rFonts w:ascii="Times New Roman" w:eastAsia="Times New Roman" w:hAnsi="Times New Roman" w:hint="default"/>
        <w:i w:val="0"/>
        <w:iCs w:val="0"/>
        <w:color w:val="000000"/>
        <w:sz w:val="24"/>
        <w:szCs w:val="24"/>
      </w:rPr>
    </w:lvl>
    <w:lvl w:ilvl="1">
      <w:start w:val="8"/>
      <w:numFmt w:val="decimal"/>
      <w:lvlText w:val="%1.%2."/>
      <w:lvlJc w:val="left"/>
      <w:pPr>
        <w:tabs>
          <w:tab w:val="num" w:pos="0"/>
        </w:tabs>
        <w:ind w:left="360" w:hanging="360"/>
      </w:pPr>
      <w:rPr>
        <w:rFonts w:ascii="Times New Roman" w:eastAsia="Times New Roman" w:hAnsi="Times New Roman" w:hint="default"/>
        <w:i w:val="0"/>
        <w:iCs w:val="0"/>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i w:val="0"/>
        <w:iCs w:val="0"/>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i w:val="0"/>
        <w:iCs w:val="0"/>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i w:val="0"/>
        <w:iCs w:val="0"/>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i w:val="0"/>
        <w:iCs w:val="0"/>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i w:val="0"/>
        <w:iCs w:val="0"/>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i w:val="0"/>
        <w:iCs w:val="0"/>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i w:val="0"/>
        <w:iCs w:val="0"/>
        <w:color w:val="000000"/>
        <w:sz w:val="24"/>
        <w:szCs w:val="24"/>
      </w:rPr>
    </w:lvl>
  </w:abstractNum>
  <w:abstractNum w:abstractNumId="3">
    <w:nsid w:val="00000004"/>
    <w:multiLevelType w:val="multilevel"/>
    <w:tmpl w:val="00000004"/>
    <w:name w:val="WW8Num11"/>
    <w:lvl w:ilvl="0">
      <w:start w:val="3"/>
      <w:numFmt w:val="decimal"/>
      <w:lvlText w:val="%1."/>
      <w:lvlJc w:val="left"/>
      <w:pPr>
        <w:tabs>
          <w:tab w:val="num" w:pos="0"/>
        </w:tabs>
        <w:ind w:left="360" w:hanging="360"/>
      </w:pPr>
      <w:rPr>
        <w:rFonts w:ascii="Times New Roman" w:hAnsi="Times New Roman" w:cs="Times New Roman" w:hint="default"/>
        <w:i w:val="0"/>
        <w:iCs w:val="0"/>
        <w:sz w:val="24"/>
        <w:szCs w:val="24"/>
      </w:rPr>
    </w:lvl>
    <w:lvl w:ilvl="1">
      <w:start w:val="1"/>
      <w:numFmt w:val="decimal"/>
      <w:lvlText w:val="%1.%2."/>
      <w:lvlJc w:val="left"/>
      <w:pPr>
        <w:tabs>
          <w:tab w:val="num" w:pos="0"/>
        </w:tabs>
        <w:ind w:left="360" w:hanging="360"/>
      </w:pPr>
      <w:rPr>
        <w:rFonts w:ascii="Times New Roman" w:hAnsi="Times New Roman" w:cs="Times New Roman" w:hint="default"/>
        <w:i w:val="0"/>
        <w:iCs w:val="0"/>
        <w:sz w:val="24"/>
        <w:szCs w:val="24"/>
      </w:rPr>
    </w:lvl>
    <w:lvl w:ilvl="2">
      <w:start w:val="1"/>
      <w:numFmt w:val="decimal"/>
      <w:lvlText w:val="%1.%2.%3."/>
      <w:lvlJc w:val="left"/>
      <w:pPr>
        <w:tabs>
          <w:tab w:val="num" w:pos="0"/>
        </w:tabs>
        <w:ind w:left="720" w:hanging="720"/>
      </w:pPr>
      <w:rPr>
        <w:rFonts w:ascii="Times New Roman" w:hAnsi="Times New Roman" w:cs="Times New Roman" w:hint="default"/>
        <w:i w:val="0"/>
        <w:iCs w:val="0"/>
        <w:sz w:val="24"/>
        <w:szCs w:val="24"/>
      </w:rPr>
    </w:lvl>
    <w:lvl w:ilvl="3">
      <w:start w:val="1"/>
      <w:numFmt w:val="decimal"/>
      <w:lvlText w:val="%1.%2.%3.%4."/>
      <w:lvlJc w:val="left"/>
      <w:pPr>
        <w:tabs>
          <w:tab w:val="num" w:pos="0"/>
        </w:tabs>
        <w:ind w:left="720" w:hanging="720"/>
      </w:pPr>
      <w:rPr>
        <w:rFonts w:ascii="Times New Roman" w:hAnsi="Times New Roman" w:cs="Times New Roman" w:hint="default"/>
        <w:i w:val="0"/>
        <w:iCs w:val="0"/>
        <w:sz w:val="24"/>
        <w:szCs w:val="24"/>
      </w:rPr>
    </w:lvl>
    <w:lvl w:ilvl="4">
      <w:start w:val="1"/>
      <w:numFmt w:val="decimal"/>
      <w:lvlText w:val="%1.%2.%3.%4.%5."/>
      <w:lvlJc w:val="left"/>
      <w:pPr>
        <w:tabs>
          <w:tab w:val="num" w:pos="0"/>
        </w:tabs>
        <w:ind w:left="1080" w:hanging="1080"/>
      </w:pPr>
      <w:rPr>
        <w:rFonts w:ascii="Times New Roman" w:hAnsi="Times New Roman" w:cs="Times New Roman" w:hint="default"/>
        <w:i w:val="0"/>
        <w:iCs w:val="0"/>
        <w:sz w:val="24"/>
        <w:szCs w:val="24"/>
      </w:rPr>
    </w:lvl>
    <w:lvl w:ilvl="5">
      <w:start w:val="1"/>
      <w:numFmt w:val="decimal"/>
      <w:lvlText w:val="%1.%2.%3.%4.%5.%6."/>
      <w:lvlJc w:val="left"/>
      <w:pPr>
        <w:tabs>
          <w:tab w:val="num" w:pos="0"/>
        </w:tabs>
        <w:ind w:left="1080" w:hanging="1080"/>
      </w:pPr>
      <w:rPr>
        <w:rFonts w:ascii="Times New Roman" w:hAnsi="Times New Roman" w:cs="Times New Roman" w:hint="default"/>
        <w:i w:val="0"/>
        <w:iCs w:val="0"/>
        <w:sz w:val="24"/>
        <w:szCs w:val="24"/>
      </w:rPr>
    </w:lvl>
    <w:lvl w:ilvl="6">
      <w:start w:val="1"/>
      <w:numFmt w:val="decimal"/>
      <w:lvlText w:val="%1.%2.%3.%4.%5.%6.%7."/>
      <w:lvlJc w:val="left"/>
      <w:pPr>
        <w:tabs>
          <w:tab w:val="num" w:pos="0"/>
        </w:tabs>
        <w:ind w:left="1440" w:hanging="1440"/>
      </w:pPr>
      <w:rPr>
        <w:rFonts w:ascii="Times New Roman" w:hAnsi="Times New Roman" w:cs="Times New Roman" w:hint="default"/>
        <w:i w:val="0"/>
        <w:iCs w:val="0"/>
        <w:sz w:val="24"/>
        <w:szCs w:val="24"/>
      </w:rPr>
    </w:lvl>
    <w:lvl w:ilvl="7">
      <w:start w:val="1"/>
      <w:numFmt w:val="decimal"/>
      <w:lvlText w:val="%1.%2.%3.%4.%5.%6.%7.%8."/>
      <w:lvlJc w:val="left"/>
      <w:pPr>
        <w:tabs>
          <w:tab w:val="num" w:pos="0"/>
        </w:tabs>
        <w:ind w:left="1440" w:hanging="1440"/>
      </w:pPr>
      <w:rPr>
        <w:rFonts w:ascii="Times New Roman" w:hAnsi="Times New Roman" w:cs="Times New Roman" w:hint="default"/>
        <w:i w:val="0"/>
        <w:iCs w:val="0"/>
        <w:sz w:val="24"/>
        <w:szCs w:val="24"/>
      </w:rPr>
    </w:lvl>
    <w:lvl w:ilvl="8">
      <w:start w:val="1"/>
      <w:numFmt w:val="decimal"/>
      <w:lvlText w:val="%1.%2.%3.%4.%5.%6.%7.%8.%9."/>
      <w:lvlJc w:val="left"/>
      <w:pPr>
        <w:tabs>
          <w:tab w:val="num" w:pos="0"/>
        </w:tabs>
        <w:ind w:left="1800" w:hanging="1800"/>
      </w:pPr>
      <w:rPr>
        <w:rFonts w:ascii="Times New Roman" w:hAnsi="Times New Roman" w:cs="Times New Roman" w:hint="default"/>
        <w:i w:val="0"/>
        <w:iCs w:val="0"/>
        <w:sz w:val="24"/>
        <w:szCs w:val="24"/>
      </w:rPr>
    </w:lvl>
  </w:abstractNum>
  <w:abstractNum w:abstractNumId="4">
    <w:nsid w:val="00000005"/>
    <w:multiLevelType w:val="multilevel"/>
    <w:tmpl w:val="00000005"/>
    <w:name w:val="WW8Num19"/>
    <w:lvl w:ilvl="0">
      <w:start w:val="5"/>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7"/>
      <w:numFmt w:val="decimal"/>
      <w:lvlText w:val="%1.%2"/>
      <w:lvlJc w:val="left"/>
      <w:pPr>
        <w:tabs>
          <w:tab w:val="num" w:pos="0"/>
        </w:tabs>
        <w:ind w:left="360" w:hanging="360"/>
      </w:pPr>
      <w:rPr>
        <w:rFonts w:ascii="Times New Roman" w:eastAsia="Times New Roman" w:hAnsi="Times New Roman" w:hint="default"/>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color w:val="000000"/>
        <w:sz w:val="24"/>
        <w:szCs w:val="24"/>
      </w:rPr>
    </w:lvl>
  </w:abstractNum>
  <w:abstractNum w:abstractNumId="5">
    <w:nsid w:val="00000006"/>
    <w:multiLevelType w:val="singleLevel"/>
    <w:tmpl w:val="00000006"/>
    <w:name w:val="WW8Num5"/>
    <w:lvl w:ilvl="0">
      <w:start w:val="1"/>
      <w:numFmt w:val="bullet"/>
      <w:lvlText w:val=""/>
      <w:lvlJc w:val="left"/>
      <w:pPr>
        <w:tabs>
          <w:tab w:val="num" w:pos="0"/>
        </w:tabs>
        <w:ind w:left="720" w:hanging="360"/>
      </w:pPr>
      <w:rPr>
        <w:rFonts w:ascii="Symbol" w:hAnsi="Symbol" w:cs="Symbol" w:hint="default"/>
      </w:rPr>
    </w:lvl>
  </w:abstractNum>
  <w:abstractNum w:abstractNumId="6">
    <w:nsid w:val="00000007"/>
    <w:multiLevelType w:val="singleLevel"/>
    <w:tmpl w:val="00000007"/>
    <w:name w:val="WW8Num6"/>
    <w:lvl w:ilvl="0">
      <w:start w:val="1"/>
      <w:numFmt w:val="bullet"/>
      <w:lvlText w:val=""/>
      <w:lvlJc w:val="left"/>
      <w:pPr>
        <w:tabs>
          <w:tab w:val="num" w:pos="0"/>
        </w:tabs>
        <w:ind w:left="720" w:hanging="360"/>
      </w:pPr>
      <w:rPr>
        <w:rFonts w:ascii="Symbol" w:hAnsi="Symbol" w:cs="Symbol" w:hint="default"/>
      </w:rPr>
    </w:lvl>
  </w:abstractNum>
  <w:abstractNum w:abstractNumId="7">
    <w:nsid w:val="00000008"/>
    <w:multiLevelType w:val="singleLevel"/>
    <w:tmpl w:val="00000008"/>
    <w:name w:val="WW8Num7"/>
    <w:lvl w:ilvl="0">
      <w:start w:val="1"/>
      <w:numFmt w:val="bullet"/>
      <w:lvlText w:val=""/>
      <w:lvlJc w:val="left"/>
      <w:pPr>
        <w:tabs>
          <w:tab w:val="num" w:pos="0"/>
        </w:tabs>
        <w:ind w:left="720" w:hanging="360"/>
      </w:pPr>
      <w:rPr>
        <w:rFonts w:ascii="Symbol" w:hAnsi="Symbol" w:cs="Symbol" w:hint="default"/>
      </w:rPr>
    </w:lvl>
  </w:abstractNum>
  <w:abstractNum w:abstractNumId="8">
    <w:nsid w:val="00000009"/>
    <w:multiLevelType w:val="singleLevel"/>
    <w:tmpl w:val="00000009"/>
    <w:name w:val="WW8Num8"/>
    <w:lvl w:ilvl="0">
      <w:start w:val="1"/>
      <w:numFmt w:val="bullet"/>
      <w:lvlText w:val=""/>
      <w:lvlJc w:val="left"/>
      <w:pPr>
        <w:tabs>
          <w:tab w:val="num" w:pos="0"/>
        </w:tabs>
        <w:ind w:left="720" w:hanging="360"/>
      </w:pPr>
      <w:rPr>
        <w:rFonts w:ascii="Symbol" w:hAnsi="Symbol" w:cs="Symbol" w:hint="default"/>
      </w:rPr>
    </w:lvl>
  </w:abstractNum>
  <w:abstractNum w:abstractNumId="9">
    <w:nsid w:val="0000000B"/>
    <w:multiLevelType w:val="singleLevel"/>
    <w:tmpl w:val="0000000B"/>
    <w:name w:val="WW8Num10"/>
    <w:lvl w:ilvl="0">
      <w:start w:val="1"/>
      <w:numFmt w:val="bullet"/>
      <w:lvlText w:val=""/>
      <w:lvlJc w:val="left"/>
      <w:pPr>
        <w:tabs>
          <w:tab w:val="num" w:pos="0"/>
        </w:tabs>
        <w:ind w:left="720" w:hanging="360"/>
      </w:pPr>
      <w:rPr>
        <w:rFonts w:ascii="Symbol" w:hAnsi="Symbol" w:cs="Symbol" w:hint="default"/>
      </w:rPr>
    </w:lvl>
  </w:abstractNum>
  <w:abstractNum w:abstractNumId="10">
    <w:nsid w:val="0000000D"/>
    <w:multiLevelType w:val="singleLevel"/>
    <w:tmpl w:val="0000000D"/>
    <w:name w:val="WW8Num12"/>
    <w:lvl w:ilvl="0">
      <w:start w:val="1"/>
      <w:numFmt w:val="bullet"/>
      <w:lvlText w:val=""/>
      <w:lvlJc w:val="left"/>
      <w:pPr>
        <w:tabs>
          <w:tab w:val="num" w:pos="0"/>
        </w:tabs>
        <w:ind w:left="720" w:hanging="360"/>
      </w:pPr>
      <w:rPr>
        <w:rFonts w:ascii="Symbol" w:hAnsi="Symbol" w:cs="Symbol" w:hint="default"/>
      </w:rPr>
    </w:lvl>
  </w:abstractNum>
  <w:abstractNum w:abstractNumId="11">
    <w:nsid w:val="0000000E"/>
    <w:multiLevelType w:val="singleLevel"/>
    <w:tmpl w:val="0000000E"/>
    <w:name w:val="WW8Num13"/>
    <w:lvl w:ilvl="0">
      <w:start w:val="1"/>
      <w:numFmt w:val="bullet"/>
      <w:lvlText w:val=""/>
      <w:lvlJc w:val="left"/>
      <w:pPr>
        <w:tabs>
          <w:tab w:val="num" w:pos="0"/>
        </w:tabs>
        <w:ind w:left="720" w:hanging="360"/>
      </w:pPr>
      <w:rPr>
        <w:rFonts w:ascii="Symbol" w:hAnsi="Symbol" w:cs="Symbol" w:hint="default"/>
      </w:rPr>
    </w:lvl>
  </w:abstractNum>
  <w:abstractNum w:abstractNumId="12">
    <w:nsid w:val="0000000F"/>
    <w:multiLevelType w:val="singleLevel"/>
    <w:tmpl w:val="0000000F"/>
    <w:name w:val="WW8Num14"/>
    <w:lvl w:ilvl="0">
      <w:start w:val="1"/>
      <w:numFmt w:val="bullet"/>
      <w:lvlText w:val=""/>
      <w:lvlJc w:val="left"/>
      <w:pPr>
        <w:tabs>
          <w:tab w:val="num" w:pos="0"/>
        </w:tabs>
        <w:ind w:left="720" w:hanging="360"/>
      </w:pPr>
      <w:rPr>
        <w:rFonts w:ascii="Symbol" w:hAnsi="Symbol" w:cs="Symbol" w:hint="default"/>
      </w:rPr>
    </w:lvl>
  </w:abstractNum>
  <w:abstractNum w:abstractNumId="13">
    <w:nsid w:val="00000010"/>
    <w:multiLevelType w:val="singleLevel"/>
    <w:tmpl w:val="00000010"/>
    <w:name w:val="WW8Num15"/>
    <w:lvl w:ilvl="0">
      <w:start w:val="1"/>
      <w:numFmt w:val="bullet"/>
      <w:lvlText w:val=""/>
      <w:lvlJc w:val="left"/>
      <w:pPr>
        <w:tabs>
          <w:tab w:val="num" w:pos="0"/>
        </w:tabs>
        <w:ind w:left="720" w:hanging="360"/>
      </w:pPr>
      <w:rPr>
        <w:rFonts w:ascii="Symbol" w:hAnsi="Symbol" w:cs="Symbol" w:hint="default"/>
      </w:rPr>
    </w:lvl>
  </w:abstractNum>
  <w:abstractNum w:abstractNumId="14">
    <w:nsid w:val="04CB7D12"/>
    <w:multiLevelType w:val="multilevel"/>
    <w:tmpl w:val="CC3005AC"/>
    <w:lvl w:ilvl="0">
      <w:start w:val="6"/>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4D45614"/>
    <w:multiLevelType w:val="multilevel"/>
    <w:tmpl w:val="0BD67A8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99C468A"/>
    <w:multiLevelType w:val="multilevel"/>
    <w:tmpl w:val="C7FA5EB8"/>
    <w:lvl w:ilvl="0">
      <w:start w:val="2"/>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B00309A"/>
    <w:multiLevelType w:val="multilevel"/>
    <w:tmpl w:val="6240AA90"/>
    <w:lvl w:ilvl="0">
      <w:start w:val="3"/>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CD740BB"/>
    <w:multiLevelType w:val="multilevel"/>
    <w:tmpl w:val="218201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0F740139"/>
    <w:multiLevelType w:val="multilevel"/>
    <w:tmpl w:val="2A2412D4"/>
    <w:lvl w:ilvl="0">
      <w:start w:val="4"/>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FE32C39"/>
    <w:multiLevelType w:val="hybridMultilevel"/>
    <w:tmpl w:val="6D68BCBC"/>
    <w:lvl w:ilvl="0" w:tplc="04190001">
      <w:start w:val="1"/>
      <w:numFmt w:val="bullet"/>
      <w:lvlText w:val=""/>
      <w:lvlJc w:val="left"/>
      <w:pPr>
        <w:ind w:left="1260" w:hanging="360"/>
      </w:pPr>
      <w:rPr>
        <w:rFonts w:ascii="Symbol" w:hAnsi="Symbol" w:cs="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cs="Wingdings" w:hint="default"/>
      </w:rPr>
    </w:lvl>
    <w:lvl w:ilvl="3" w:tplc="04190001">
      <w:start w:val="1"/>
      <w:numFmt w:val="bullet"/>
      <w:lvlText w:val=""/>
      <w:lvlJc w:val="left"/>
      <w:pPr>
        <w:ind w:left="3420" w:hanging="360"/>
      </w:pPr>
      <w:rPr>
        <w:rFonts w:ascii="Symbol" w:hAnsi="Symbol" w:cs="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cs="Wingdings" w:hint="default"/>
      </w:rPr>
    </w:lvl>
    <w:lvl w:ilvl="6" w:tplc="04190001">
      <w:start w:val="1"/>
      <w:numFmt w:val="bullet"/>
      <w:lvlText w:val=""/>
      <w:lvlJc w:val="left"/>
      <w:pPr>
        <w:ind w:left="5580" w:hanging="360"/>
      </w:pPr>
      <w:rPr>
        <w:rFonts w:ascii="Symbol" w:hAnsi="Symbol" w:cs="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cs="Wingdings" w:hint="default"/>
      </w:rPr>
    </w:lvl>
  </w:abstractNum>
  <w:abstractNum w:abstractNumId="21">
    <w:nsid w:val="10217194"/>
    <w:multiLevelType w:val="multilevel"/>
    <w:tmpl w:val="3092E19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2">
    <w:nsid w:val="120F07B6"/>
    <w:multiLevelType w:val="multilevel"/>
    <w:tmpl w:val="E31658E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3">
    <w:nsid w:val="1443714F"/>
    <w:multiLevelType w:val="multilevel"/>
    <w:tmpl w:val="7E8C4316"/>
    <w:lvl w:ilvl="0">
      <w:start w:val="3"/>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A10069D"/>
    <w:multiLevelType w:val="multilevel"/>
    <w:tmpl w:val="C1AC94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1B0A0378"/>
    <w:multiLevelType w:val="multilevel"/>
    <w:tmpl w:val="9CF0402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26">
    <w:nsid w:val="1F8F7816"/>
    <w:multiLevelType w:val="multilevel"/>
    <w:tmpl w:val="536CB18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22165E51"/>
    <w:multiLevelType w:val="multilevel"/>
    <w:tmpl w:val="0DF498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22612607"/>
    <w:multiLevelType w:val="multilevel"/>
    <w:tmpl w:val="2110DA28"/>
    <w:lvl w:ilvl="0">
      <w:start w:val="1"/>
      <w:numFmt w:val="bullet"/>
      <w:lvlText w:val="●"/>
      <w:lvlJc w:val="left"/>
      <w:pPr>
        <w:ind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7020"/>
      </w:pPr>
      <w:rPr>
        <w:rFonts w:ascii="Verdana" w:eastAsia="Times New Roman" w:hAnsi="Verdana"/>
        <w:b w:val="0"/>
        <w:bCs w:val="0"/>
        <w:i w:val="0"/>
        <w:iCs w:val="0"/>
        <w:strike w:val="0"/>
        <w:color w:val="000000"/>
        <w:sz w:val="20"/>
        <w:szCs w:val="20"/>
        <w:u w:val="none"/>
        <w:vertAlign w:val="baseline"/>
      </w:rPr>
    </w:lvl>
  </w:abstractNum>
  <w:abstractNum w:abstractNumId="29">
    <w:nsid w:val="26682356"/>
    <w:multiLevelType w:val="multilevel"/>
    <w:tmpl w:val="B2969942"/>
    <w:lvl w:ilvl="0">
      <w:start w:val="2"/>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9073980"/>
    <w:multiLevelType w:val="hybridMultilevel"/>
    <w:tmpl w:val="CC6841A2"/>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nsid w:val="2DB41D85"/>
    <w:multiLevelType w:val="multilevel"/>
    <w:tmpl w:val="6360C21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2EE96A78"/>
    <w:multiLevelType w:val="multilevel"/>
    <w:tmpl w:val="8BE093B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33">
    <w:nsid w:val="2F6B508C"/>
    <w:multiLevelType w:val="multilevel"/>
    <w:tmpl w:val="7DEAE86A"/>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552372F"/>
    <w:multiLevelType w:val="multilevel"/>
    <w:tmpl w:val="A0347D70"/>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35">
    <w:nsid w:val="426B351E"/>
    <w:multiLevelType w:val="hybridMultilevel"/>
    <w:tmpl w:val="F8B62962"/>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6">
    <w:nsid w:val="458300D3"/>
    <w:multiLevelType w:val="multilevel"/>
    <w:tmpl w:val="92646D76"/>
    <w:lvl w:ilvl="0">
      <w:start w:val="1"/>
      <w:numFmt w:val="decimal"/>
      <w:lvlText w:val="%1"/>
      <w:lvlJc w:val="left"/>
      <w:pPr>
        <w:ind w:left="420" w:firstLine="420"/>
      </w:pPr>
      <w:rPr>
        <w:rFonts w:ascii="Times New Roman" w:eastAsia="Times New Roman" w:hAnsi="Times New Roman"/>
        <w:b/>
        <w:bCs/>
        <w:i w:val="0"/>
        <w:iCs w:val="0"/>
        <w:strike w:val="0"/>
        <w:color w:val="000000"/>
        <w:sz w:val="24"/>
        <w:szCs w:val="24"/>
        <w:u w:val="none"/>
        <w:vertAlign w:val="baseline"/>
      </w:rPr>
    </w:lvl>
    <w:lvl w:ilvl="1">
      <w:start w:val="1"/>
      <w:numFmt w:val="decimal"/>
      <w:lvlText w:val="%2"/>
      <w:lvlJc w:val="left"/>
      <w:pPr>
        <w:ind w:left="180"/>
      </w:pPr>
      <w:rPr>
        <w:rFonts w:ascii="Times New Roman" w:eastAsia="Times New Roman" w:hAnsi="Times New Roman"/>
        <w:b w:val="0"/>
        <w:bCs w:val="0"/>
        <w:i w:val="0"/>
        <w:iCs w:val="0"/>
        <w:strike w:val="0"/>
        <w:color w:val="000000"/>
        <w:sz w:val="24"/>
        <w:szCs w:val="24"/>
        <w:u w:val="none"/>
        <w:vertAlign w:val="baseline"/>
      </w:rPr>
    </w:lvl>
    <w:lvl w:ilvl="2">
      <w:start w:val="1"/>
      <w:numFmt w:val="decimal"/>
      <w:lvlText w:val="%3"/>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3">
      <w:start w:val="1"/>
      <w:numFmt w:val="decimal"/>
      <w:lvlText w:val="%4"/>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4">
      <w:start w:val="1"/>
      <w:numFmt w:val="decimal"/>
      <w:lvlText w:val="%5"/>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5">
      <w:start w:val="1"/>
      <w:numFmt w:val="decimal"/>
      <w:lvlText w:val="%6"/>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6">
      <w:start w:val="1"/>
      <w:numFmt w:val="decimal"/>
      <w:lvlText w:val="%7"/>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7">
      <w:start w:val="1"/>
      <w:numFmt w:val="decimal"/>
      <w:lvlText w:val="%8"/>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8">
      <w:start w:val="1"/>
      <w:numFmt w:val="decimal"/>
      <w:lvlText w:val="%9"/>
      <w:lvlJc w:val="left"/>
      <w:pPr>
        <w:ind w:left="1800" w:firstLine="1800"/>
      </w:pPr>
      <w:rPr>
        <w:rFonts w:ascii="Times New Roman" w:eastAsia="Times New Roman" w:hAnsi="Times New Roman"/>
        <w:b w:val="0"/>
        <w:bCs w:val="0"/>
        <w:i w:val="0"/>
        <w:iCs w:val="0"/>
        <w:strike w:val="0"/>
        <w:color w:val="000000"/>
        <w:sz w:val="20"/>
        <w:szCs w:val="20"/>
        <w:u w:val="none"/>
        <w:vertAlign w:val="baseline"/>
      </w:rPr>
    </w:lvl>
  </w:abstractNum>
  <w:abstractNum w:abstractNumId="37">
    <w:nsid w:val="46F27C7A"/>
    <w:multiLevelType w:val="multilevel"/>
    <w:tmpl w:val="59465B0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38">
    <w:nsid w:val="48B46683"/>
    <w:multiLevelType w:val="hybridMultilevel"/>
    <w:tmpl w:val="7ADE18D8"/>
    <w:lvl w:ilvl="0" w:tplc="04190011">
      <w:start w:val="1"/>
      <w:numFmt w:val="decimal"/>
      <w:lvlText w:val="%1)"/>
      <w:lvlJc w:val="left"/>
      <w:pPr>
        <w:ind w:left="644"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9">
    <w:nsid w:val="49227143"/>
    <w:multiLevelType w:val="multilevel"/>
    <w:tmpl w:val="E35CED9E"/>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0">
    <w:nsid w:val="492548C0"/>
    <w:multiLevelType w:val="multilevel"/>
    <w:tmpl w:val="475C001E"/>
    <w:lvl w:ilvl="0">
      <w:start w:val="1"/>
      <w:numFmt w:val="decimal"/>
      <w:lvlText w:val="%1"/>
      <w:lvlJc w:val="left"/>
      <w:pPr>
        <w:tabs>
          <w:tab w:val="num" w:pos="360"/>
        </w:tabs>
        <w:ind w:left="360" w:hanging="360"/>
      </w:pPr>
      <w:rPr>
        <w:rFonts w:hint="default"/>
        <w:sz w:val="24"/>
        <w:szCs w:val="24"/>
      </w:rPr>
    </w:lvl>
    <w:lvl w:ilvl="1">
      <w:start w:val="3"/>
      <w:numFmt w:val="decimal"/>
      <w:lvlText w:val="%1.%2"/>
      <w:lvlJc w:val="left"/>
      <w:pPr>
        <w:tabs>
          <w:tab w:val="num" w:pos="540"/>
        </w:tabs>
        <w:ind w:left="540" w:hanging="360"/>
      </w:pPr>
      <w:rPr>
        <w:rFonts w:hint="default"/>
        <w:sz w:val="24"/>
        <w:szCs w:val="24"/>
      </w:rPr>
    </w:lvl>
    <w:lvl w:ilvl="2">
      <w:start w:val="1"/>
      <w:numFmt w:val="decimal"/>
      <w:lvlText w:val="%1.%2.%3"/>
      <w:lvlJc w:val="left"/>
      <w:pPr>
        <w:tabs>
          <w:tab w:val="num" w:pos="1080"/>
        </w:tabs>
        <w:ind w:left="1080" w:hanging="720"/>
      </w:pPr>
      <w:rPr>
        <w:rFonts w:hint="default"/>
        <w:sz w:val="24"/>
        <w:szCs w:val="24"/>
      </w:rPr>
    </w:lvl>
    <w:lvl w:ilvl="3">
      <w:start w:val="1"/>
      <w:numFmt w:val="decimal"/>
      <w:lvlText w:val="%1.%2.%3.%4"/>
      <w:lvlJc w:val="left"/>
      <w:pPr>
        <w:tabs>
          <w:tab w:val="num" w:pos="1260"/>
        </w:tabs>
        <w:ind w:left="1260" w:hanging="720"/>
      </w:pPr>
      <w:rPr>
        <w:rFonts w:hint="default"/>
        <w:sz w:val="24"/>
        <w:szCs w:val="24"/>
      </w:rPr>
    </w:lvl>
    <w:lvl w:ilvl="4">
      <w:start w:val="1"/>
      <w:numFmt w:val="decimal"/>
      <w:lvlText w:val="%1.%2.%3.%4.%5"/>
      <w:lvlJc w:val="left"/>
      <w:pPr>
        <w:tabs>
          <w:tab w:val="num" w:pos="1800"/>
        </w:tabs>
        <w:ind w:left="1800" w:hanging="1080"/>
      </w:pPr>
      <w:rPr>
        <w:rFonts w:hint="default"/>
        <w:sz w:val="24"/>
        <w:szCs w:val="24"/>
      </w:rPr>
    </w:lvl>
    <w:lvl w:ilvl="5">
      <w:start w:val="1"/>
      <w:numFmt w:val="decimal"/>
      <w:lvlText w:val="%1.%2.%3.%4.%5.%6"/>
      <w:lvlJc w:val="left"/>
      <w:pPr>
        <w:tabs>
          <w:tab w:val="num" w:pos="2340"/>
        </w:tabs>
        <w:ind w:left="2340" w:hanging="1440"/>
      </w:pPr>
      <w:rPr>
        <w:rFonts w:hint="default"/>
        <w:sz w:val="24"/>
        <w:szCs w:val="24"/>
      </w:rPr>
    </w:lvl>
    <w:lvl w:ilvl="6">
      <w:start w:val="1"/>
      <w:numFmt w:val="decimal"/>
      <w:lvlText w:val="%1.%2.%3.%4.%5.%6.%7"/>
      <w:lvlJc w:val="left"/>
      <w:pPr>
        <w:tabs>
          <w:tab w:val="num" w:pos="2520"/>
        </w:tabs>
        <w:ind w:left="2520" w:hanging="1440"/>
      </w:pPr>
      <w:rPr>
        <w:rFonts w:hint="default"/>
        <w:sz w:val="24"/>
        <w:szCs w:val="24"/>
      </w:rPr>
    </w:lvl>
    <w:lvl w:ilvl="7">
      <w:start w:val="1"/>
      <w:numFmt w:val="decimal"/>
      <w:lvlText w:val="%1.%2.%3.%4.%5.%6.%7.%8"/>
      <w:lvlJc w:val="left"/>
      <w:pPr>
        <w:tabs>
          <w:tab w:val="num" w:pos="3060"/>
        </w:tabs>
        <w:ind w:left="3060" w:hanging="1800"/>
      </w:pPr>
      <w:rPr>
        <w:rFonts w:hint="default"/>
        <w:sz w:val="24"/>
        <w:szCs w:val="24"/>
      </w:rPr>
    </w:lvl>
    <w:lvl w:ilvl="8">
      <w:start w:val="1"/>
      <w:numFmt w:val="decimal"/>
      <w:lvlText w:val="%1.%2.%3.%4.%5.%6.%7.%8.%9"/>
      <w:lvlJc w:val="left"/>
      <w:pPr>
        <w:tabs>
          <w:tab w:val="num" w:pos="3240"/>
        </w:tabs>
        <w:ind w:left="3240" w:hanging="1800"/>
      </w:pPr>
      <w:rPr>
        <w:rFonts w:hint="default"/>
        <w:sz w:val="24"/>
        <w:szCs w:val="24"/>
      </w:rPr>
    </w:lvl>
  </w:abstractNum>
  <w:abstractNum w:abstractNumId="41">
    <w:nsid w:val="4A450C23"/>
    <w:multiLevelType w:val="multilevel"/>
    <w:tmpl w:val="88E08BD4"/>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2">
    <w:nsid w:val="4B99794D"/>
    <w:multiLevelType w:val="multilevel"/>
    <w:tmpl w:val="9C6C799E"/>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3">
    <w:nsid w:val="571C0EA8"/>
    <w:multiLevelType w:val="hybridMultilevel"/>
    <w:tmpl w:val="F6E66986"/>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4">
    <w:nsid w:val="58DA694D"/>
    <w:multiLevelType w:val="multilevel"/>
    <w:tmpl w:val="E35E38D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5">
    <w:nsid w:val="5BB91659"/>
    <w:multiLevelType w:val="multilevel"/>
    <w:tmpl w:val="0A18BB4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5C44640F"/>
    <w:multiLevelType w:val="multilevel"/>
    <w:tmpl w:val="9FAE4F5C"/>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7">
    <w:nsid w:val="5D597A6A"/>
    <w:multiLevelType w:val="multilevel"/>
    <w:tmpl w:val="17AECB78"/>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48">
    <w:nsid w:val="60A570E7"/>
    <w:multiLevelType w:val="multilevel"/>
    <w:tmpl w:val="15F6C710"/>
    <w:lvl w:ilvl="0">
      <w:start w:val="1"/>
      <w:numFmt w:val="decimal"/>
      <w:lvlText w:val="1.%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62B204DF"/>
    <w:multiLevelType w:val="multilevel"/>
    <w:tmpl w:val="02306B76"/>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0">
    <w:nsid w:val="670D28BE"/>
    <w:multiLevelType w:val="multilevel"/>
    <w:tmpl w:val="89F042E0"/>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1">
    <w:nsid w:val="67FB5C2E"/>
    <w:multiLevelType w:val="multilevel"/>
    <w:tmpl w:val="32CE5218"/>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69077EB4"/>
    <w:multiLevelType w:val="multilevel"/>
    <w:tmpl w:val="3C76D6F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nsid w:val="6FAA2D39"/>
    <w:multiLevelType w:val="multilevel"/>
    <w:tmpl w:val="40FC5FDE"/>
    <w:lvl w:ilvl="0">
      <w:start w:val="1"/>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73264947"/>
    <w:multiLevelType w:val="multilevel"/>
    <w:tmpl w:val="F8544D82"/>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5">
    <w:nsid w:val="73AA002D"/>
    <w:multiLevelType w:val="multilevel"/>
    <w:tmpl w:val="DCE4CC6A"/>
    <w:lvl w:ilvl="0">
      <w:start w:val="2"/>
      <w:numFmt w:val="decimal"/>
      <w:lvlText w:val="%1."/>
      <w:lvlJc w:val="left"/>
      <w:pPr>
        <w:tabs>
          <w:tab w:val="num" w:pos="420"/>
        </w:tabs>
        <w:ind w:left="420" w:hanging="420"/>
      </w:pPr>
      <w:rPr>
        <w:rFonts w:hint="default"/>
      </w:rPr>
    </w:lvl>
    <w:lvl w:ilvl="1">
      <w:start w:val="1"/>
      <w:numFmt w:val="decimal"/>
      <w:lvlText w:val="%1.%2."/>
      <w:lvlJc w:val="left"/>
      <w:pPr>
        <w:tabs>
          <w:tab w:val="num" w:pos="1855"/>
        </w:tabs>
        <w:ind w:left="1855" w:hanging="720"/>
      </w:pPr>
      <w:rPr>
        <w:rFonts w:hint="default"/>
        <w:b w:val="0"/>
        <w:bCs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6">
    <w:nsid w:val="768C37A7"/>
    <w:multiLevelType w:val="multilevel"/>
    <w:tmpl w:val="95C2CF4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620" w:firstLine="1620"/>
      </w:pPr>
      <w:rPr>
        <w:rFonts w:ascii="Verdana" w:eastAsia="Times New Roman" w:hAnsi="Verdana"/>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57">
    <w:nsid w:val="7AD800F3"/>
    <w:multiLevelType w:val="multilevel"/>
    <w:tmpl w:val="559805B6"/>
    <w:lvl w:ilvl="0">
      <w:start w:val="1"/>
      <w:numFmt w:val="bullet"/>
      <w:lvlText w:val="-"/>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2">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3">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num>
  <w:num w:numId="4">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num>
  <w:num w:numId="5">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lvlOverride w:ilvl="4">
      <w:lvl w:ilvl="4">
        <w:numFmt w:val="bullet"/>
        <w:lvlText w:val="o"/>
        <w:lvlJc w:val="left"/>
        <w:pPr>
          <w:tabs>
            <w:tab w:val="num" w:pos="3600"/>
          </w:tabs>
          <w:ind w:left="3600" w:hanging="360"/>
        </w:pPr>
        <w:rPr>
          <w:rFonts w:ascii="Courier New" w:hAnsi="Courier New" w:cs="Courier New" w:hint="default"/>
          <w:sz w:val="20"/>
          <w:szCs w:val="20"/>
        </w:rPr>
      </w:lvl>
    </w:lvlOverride>
  </w:num>
  <w:num w:numId="6">
    <w:abstractNumId w:val="42"/>
  </w:num>
  <w:num w:numId="7">
    <w:abstractNumId w:val="25"/>
  </w:num>
  <w:num w:numId="8">
    <w:abstractNumId w:val="46"/>
  </w:num>
  <w:num w:numId="9">
    <w:abstractNumId w:val="50"/>
  </w:num>
  <w:num w:numId="10">
    <w:abstractNumId w:val="54"/>
  </w:num>
  <w:num w:numId="11">
    <w:abstractNumId w:val="49"/>
  </w:num>
  <w:num w:numId="12">
    <w:abstractNumId w:val="15"/>
  </w:num>
  <w:num w:numId="13">
    <w:abstractNumId w:val="37"/>
  </w:num>
  <w:num w:numId="14">
    <w:abstractNumId w:val="41"/>
  </w:num>
  <w:num w:numId="15">
    <w:abstractNumId w:val="35"/>
  </w:num>
  <w:num w:numId="16">
    <w:abstractNumId w:val="43"/>
  </w:num>
  <w:num w:numId="17">
    <w:abstractNumId w:val="57"/>
  </w:num>
  <w:num w:numId="18">
    <w:abstractNumId w:val="33"/>
    <w:lvlOverride w:ilvl="0">
      <w:startOverride w:val="1"/>
    </w:lvlOverride>
    <w:lvlOverride w:ilvl="1"/>
    <w:lvlOverride w:ilvl="2"/>
    <w:lvlOverride w:ilvl="3"/>
    <w:lvlOverride w:ilvl="4"/>
    <w:lvlOverride w:ilvl="5"/>
    <w:lvlOverride w:ilvl="6"/>
    <w:lvlOverride w:ilvl="7"/>
    <w:lvlOverride w:ilvl="8"/>
  </w:num>
  <w:num w:numId="19">
    <w:abstractNumId w:val="51"/>
    <w:lvlOverride w:ilvl="0">
      <w:startOverride w:val="1"/>
    </w:lvlOverride>
    <w:lvlOverride w:ilvl="1">
      <w:startOverride w:val="1"/>
    </w:lvlOverride>
    <w:lvlOverride w:ilvl="2"/>
    <w:lvlOverride w:ilvl="3"/>
    <w:lvlOverride w:ilvl="4"/>
    <w:lvlOverride w:ilvl="5"/>
    <w:lvlOverride w:ilvl="6"/>
    <w:lvlOverride w:ilvl="7"/>
    <w:lvlOverride w:ilvl="8"/>
  </w:num>
  <w:num w:numId="20">
    <w:abstractNumId w:val="48"/>
    <w:lvlOverride w:ilvl="0">
      <w:startOverride w:val="1"/>
    </w:lvlOverride>
    <w:lvlOverride w:ilvl="1"/>
    <w:lvlOverride w:ilvl="2"/>
    <w:lvlOverride w:ilvl="3"/>
    <w:lvlOverride w:ilvl="4"/>
    <w:lvlOverride w:ilvl="5"/>
    <w:lvlOverride w:ilvl="6"/>
    <w:lvlOverride w:ilvl="7"/>
    <w:lvlOverride w:ilvl="8"/>
  </w:num>
  <w:num w:numId="21">
    <w:abstractNumId w:val="29"/>
    <w:lvlOverride w:ilvl="0">
      <w:startOverride w:val="2"/>
    </w:lvlOverride>
    <w:lvlOverride w:ilvl="1">
      <w:startOverride w:val="1"/>
    </w:lvlOverride>
    <w:lvlOverride w:ilvl="2"/>
    <w:lvlOverride w:ilvl="3"/>
    <w:lvlOverride w:ilvl="4"/>
    <w:lvlOverride w:ilvl="5"/>
    <w:lvlOverride w:ilvl="6"/>
    <w:lvlOverride w:ilvl="7"/>
    <w:lvlOverride w:ilvl="8"/>
  </w:num>
  <w:num w:numId="22">
    <w:abstractNumId w:val="16"/>
    <w:lvlOverride w:ilvl="0">
      <w:startOverride w:val="2"/>
    </w:lvlOverride>
    <w:lvlOverride w:ilvl="1"/>
    <w:lvlOverride w:ilvl="2"/>
    <w:lvlOverride w:ilvl="3"/>
    <w:lvlOverride w:ilvl="4"/>
    <w:lvlOverride w:ilvl="5"/>
    <w:lvlOverride w:ilvl="6"/>
    <w:lvlOverride w:ilvl="7"/>
    <w:lvlOverride w:ilvl="8"/>
  </w:num>
  <w:num w:numId="23">
    <w:abstractNumId w:val="17"/>
    <w:lvlOverride w:ilvl="0">
      <w:startOverride w:val="3"/>
    </w:lvlOverride>
    <w:lvlOverride w:ilvl="1"/>
    <w:lvlOverride w:ilvl="2"/>
    <w:lvlOverride w:ilvl="3"/>
    <w:lvlOverride w:ilvl="4"/>
    <w:lvlOverride w:ilvl="5"/>
    <w:lvlOverride w:ilvl="6"/>
    <w:lvlOverride w:ilvl="7"/>
    <w:lvlOverride w:ilvl="8"/>
  </w:num>
  <w:num w:numId="24">
    <w:abstractNumId w:val="14"/>
    <w:lvlOverride w:ilvl="0">
      <w:startOverride w:val="6"/>
    </w:lvlOverride>
    <w:lvlOverride w:ilvl="1"/>
    <w:lvlOverride w:ilvl="2"/>
    <w:lvlOverride w:ilvl="3"/>
    <w:lvlOverride w:ilvl="4"/>
    <w:lvlOverride w:ilvl="5"/>
    <w:lvlOverride w:ilvl="6"/>
    <w:lvlOverride w:ilvl="7"/>
    <w:lvlOverride w:ilvl="8"/>
  </w:num>
  <w:num w:numId="25">
    <w:abstractNumId w:val="53"/>
    <w:lvlOverride w:ilvl="0">
      <w:startOverride w:val="1"/>
    </w:lvlOverride>
    <w:lvlOverride w:ilvl="1">
      <w:startOverride w:val="1"/>
    </w:lvlOverride>
    <w:lvlOverride w:ilvl="2"/>
    <w:lvlOverride w:ilvl="3"/>
    <w:lvlOverride w:ilvl="4"/>
    <w:lvlOverride w:ilvl="5"/>
    <w:lvlOverride w:ilvl="6"/>
    <w:lvlOverride w:ilvl="7"/>
    <w:lvlOverride w:ilvl="8"/>
  </w:num>
  <w:num w:numId="26">
    <w:abstractNumId w:val="23"/>
    <w:lvlOverride w:ilvl="0">
      <w:startOverride w:val="3"/>
    </w:lvlOverride>
    <w:lvlOverride w:ilvl="1"/>
    <w:lvlOverride w:ilvl="2"/>
    <w:lvlOverride w:ilvl="3"/>
    <w:lvlOverride w:ilvl="4"/>
    <w:lvlOverride w:ilvl="5"/>
    <w:lvlOverride w:ilvl="6"/>
    <w:lvlOverride w:ilvl="7"/>
    <w:lvlOverride w:ilvl="8"/>
  </w:num>
  <w:num w:numId="27">
    <w:abstractNumId w:val="19"/>
    <w:lvlOverride w:ilvl="0">
      <w:startOverride w:val="4"/>
    </w:lvlOverride>
    <w:lvlOverride w:ilvl="1"/>
    <w:lvlOverride w:ilvl="2"/>
    <w:lvlOverride w:ilvl="3"/>
    <w:lvlOverride w:ilvl="4"/>
    <w:lvlOverride w:ilvl="5"/>
    <w:lvlOverride w:ilvl="6"/>
    <w:lvlOverride w:ilvl="7"/>
    <w:lvlOverride w:ilvl="8"/>
  </w:num>
  <w:num w:numId="28">
    <w:abstractNumId w:val="21"/>
  </w:num>
  <w:num w:numId="29">
    <w:abstractNumId w:val="22"/>
  </w:num>
  <w:num w:numId="30">
    <w:abstractNumId w:val="34"/>
  </w:num>
  <w:num w:numId="31">
    <w:abstractNumId w:val="44"/>
  </w:num>
  <w:num w:numId="32">
    <w:abstractNumId w:val="47"/>
  </w:num>
  <w:num w:numId="33">
    <w:abstractNumId w:val="32"/>
  </w:num>
  <w:num w:numId="34">
    <w:abstractNumId w:val="28"/>
  </w:num>
  <w:num w:numId="35">
    <w:abstractNumId w:val="39"/>
  </w:num>
  <w:num w:numId="36">
    <w:abstractNumId w:val="36"/>
  </w:num>
  <w:num w:numId="37">
    <w:abstractNumId w:val="56"/>
  </w:num>
  <w:num w:numId="38">
    <w:abstractNumId w:val="20"/>
  </w:num>
  <w:num w:numId="39">
    <w:abstractNumId w:val="40"/>
  </w:num>
  <w:num w:numId="40">
    <w:abstractNumId w:val="55"/>
  </w:num>
  <w:num w:numId="41">
    <w:abstractNumId w:val="18"/>
  </w:num>
  <w:num w:numId="42">
    <w:abstractNumId w:val="52"/>
  </w:num>
  <w:num w:numId="43">
    <w:abstractNumId w:val="31"/>
  </w:num>
  <w:num w:numId="44">
    <w:abstractNumId w:val="45"/>
  </w:num>
  <w:num w:numId="45">
    <w:abstractNumId w:val="38"/>
  </w:num>
  <w:num w:numId="46">
    <w:abstractNumId w:val="30"/>
  </w:num>
  <w:num w:numId="4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353"/>
    <w:rsid w:val="00016C46"/>
    <w:rsid w:val="00020971"/>
    <w:rsid w:val="00040C78"/>
    <w:rsid w:val="00051ED3"/>
    <w:rsid w:val="000603F8"/>
    <w:rsid w:val="00061D6D"/>
    <w:rsid w:val="00072C3D"/>
    <w:rsid w:val="00076085"/>
    <w:rsid w:val="00081B42"/>
    <w:rsid w:val="00094C6A"/>
    <w:rsid w:val="00094D0C"/>
    <w:rsid w:val="000A2D63"/>
    <w:rsid w:val="000B5E79"/>
    <w:rsid w:val="000B7C7E"/>
    <w:rsid w:val="000E0CD3"/>
    <w:rsid w:val="000E1F3D"/>
    <w:rsid w:val="000F24D6"/>
    <w:rsid w:val="00101D95"/>
    <w:rsid w:val="001075BD"/>
    <w:rsid w:val="001151BB"/>
    <w:rsid w:val="0012694F"/>
    <w:rsid w:val="001275C7"/>
    <w:rsid w:val="00142B53"/>
    <w:rsid w:val="00143528"/>
    <w:rsid w:val="00162B70"/>
    <w:rsid w:val="00164A2C"/>
    <w:rsid w:val="00167518"/>
    <w:rsid w:val="00177194"/>
    <w:rsid w:val="001A4E64"/>
    <w:rsid w:val="001B470A"/>
    <w:rsid w:val="001C73DE"/>
    <w:rsid w:val="001D4408"/>
    <w:rsid w:val="001D53DE"/>
    <w:rsid w:val="001E551F"/>
    <w:rsid w:val="001E7EF2"/>
    <w:rsid w:val="001F2024"/>
    <w:rsid w:val="001F3EB2"/>
    <w:rsid w:val="001F77EF"/>
    <w:rsid w:val="00201C0C"/>
    <w:rsid w:val="00211761"/>
    <w:rsid w:val="00230E6F"/>
    <w:rsid w:val="00231C37"/>
    <w:rsid w:val="002417AE"/>
    <w:rsid w:val="00242F5E"/>
    <w:rsid w:val="00245109"/>
    <w:rsid w:val="0024767E"/>
    <w:rsid w:val="0025598B"/>
    <w:rsid w:val="00260F45"/>
    <w:rsid w:val="0026266B"/>
    <w:rsid w:val="0026395E"/>
    <w:rsid w:val="00264AC5"/>
    <w:rsid w:val="0026545C"/>
    <w:rsid w:val="00273B34"/>
    <w:rsid w:val="0028058F"/>
    <w:rsid w:val="00282AFF"/>
    <w:rsid w:val="00295170"/>
    <w:rsid w:val="002C0008"/>
    <w:rsid w:val="002C4493"/>
    <w:rsid w:val="002C48C8"/>
    <w:rsid w:val="002C5924"/>
    <w:rsid w:val="002C6E8C"/>
    <w:rsid w:val="002D1F45"/>
    <w:rsid w:val="002D207E"/>
    <w:rsid w:val="002D54E1"/>
    <w:rsid w:val="002F0AB7"/>
    <w:rsid w:val="0031346F"/>
    <w:rsid w:val="00315E60"/>
    <w:rsid w:val="00316CE1"/>
    <w:rsid w:val="00332258"/>
    <w:rsid w:val="00336FB0"/>
    <w:rsid w:val="0034292B"/>
    <w:rsid w:val="00363528"/>
    <w:rsid w:val="003723B7"/>
    <w:rsid w:val="00373035"/>
    <w:rsid w:val="00377433"/>
    <w:rsid w:val="003A7B97"/>
    <w:rsid w:val="003B75F5"/>
    <w:rsid w:val="003D2289"/>
    <w:rsid w:val="003D33C7"/>
    <w:rsid w:val="003F3CE0"/>
    <w:rsid w:val="003F612D"/>
    <w:rsid w:val="00401CC5"/>
    <w:rsid w:val="0040202B"/>
    <w:rsid w:val="00412B87"/>
    <w:rsid w:val="00413D6B"/>
    <w:rsid w:val="004322AE"/>
    <w:rsid w:val="0043618C"/>
    <w:rsid w:val="00436B69"/>
    <w:rsid w:val="00436F70"/>
    <w:rsid w:val="0043774F"/>
    <w:rsid w:val="00443A8F"/>
    <w:rsid w:val="00477F77"/>
    <w:rsid w:val="00483455"/>
    <w:rsid w:val="004873F2"/>
    <w:rsid w:val="004876EB"/>
    <w:rsid w:val="00490818"/>
    <w:rsid w:val="004A2652"/>
    <w:rsid w:val="004B641A"/>
    <w:rsid w:val="004C21E6"/>
    <w:rsid w:val="004C3165"/>
    <w:rsid w:val="004C6FEB"/>
    <w:rsid w:val="004D193C"/>
    <w:rsid w:val="004D551D"/>
    <w:rsid w:val="004E39BC"/>
    <w:rsid w:val="004F1E34"/>
    <w:rsid w:val="005035AE"/>
    <w:rsid w:val="00505F50"/>
    <w:rsid w:val="00510992"/>
    <w:rsid w:val="0051279E"/>
    <w:rsid w:val="0051431B"/>
    <w:rsid w:val="00523350"/>
    <w:rsid w:val="00526E65"/>
    <w:rsid w:val="005361BF"/>
    <w:rsid w:val="00567ABB"/>
    <w:rsid w:val="00571BAB"/>
    <w:rsid w:val="00574911"/>
    <w:rsid w:val="005813D8"/>
    <w:rsid w:val="00583031"/>
    <w:rsid w:val="00584327"/>
    <w:rsid w:val="00592FD8"/>
    <w:rsid w:val="005A3B39"/>
    <w:rsid w:val="005A42E6"/>
    <w:rsid w:val="005C0E98"/>
    <w:rsid w:val="005C139D"/>
    <w:rsid w:val="005C61FE"/>
    <w:rsid w:val="005C623B"/>
    <w:rsid w:val="005D41E5"/>
    <w:rsid w:val="005D4807"/>
    <w:rsid w:val="005D6A57"/>
    <w:rsid w:val="005D6AA2"/>
    <w:rsid w:val="005E1E73"/>
    <w:rsid w:val="005F79AC"/>
    <w:rsid w:val="00604899"/>
    <w:rsid w:val="006078C7"/>
    <w:rsid w:val="00617DB5"/>
    <w:rsid w:val="00625745"/>
    <w:rsid w:val="00631373"/>
    <w:rsid w:val="00643A28"/>
    <w:rsid w:val="006554C2"/>
    <w:rsid w:val="006629D2"/>
    <w:rsid w:val="00670A5F"/>
    <w:rsid w:val="00672BD7"/>
    <w:rsid w:val="006749D0"/>
    <w:rsid w:val="00674ED6"/>
    <w:rsid w:val="00677E95"/>
    <w:rsid w:val="006A472D"/>
    <w:rsid w:val="006B0B0D"/>
    <w:rsid w:val="006B7DF9"/>
    <w:rsid w:val="006C65B8"/>
    <w:rsid w:val="006D0188"/>
    <w:rsid w:val="00703093"/>
    <w:rsid w:val="00710183"/>
    <w:rsid w:val="00721539"/>
    <w:rsid w:val="00731AF7"/>
    <w:rsid w:val="007350C4"/>
    <w:rsid w:val="00740437"/>
    <w:rsid w:val="007440B6"/>
    <w:rsid w:val="007450AA"/>
    <w:rsid w:val="00754185"/>
    <w:rsid w:val="00755952"/>
    <w:rsid w:val="00771574"/>
    <w:rsid w:val="00783046"/>
    <w:rsid w:val="00792497"/>
    <w:rsid w:val="007A1C04"/>
    <w:rsid w:val="007A30A2"/>
    <w:rsid w:val="007B1285"/>
    <w:rsid w:val="007B1DEA"/>
    <w:rsid w:val="007B2A1F"/>
    <w:rsid w:val="007D0B63"/>
    <w:rsid w:val="007D1CBE"/>
    <w:rsid w:val="007E1527"/>
    <w:rsid w:val="007E76BF"/>
    <w:rsid w:val="0080320D"/>
    <w:rsid w:val="00803DCB"/>
    <w:rsid w:val="00805841"/>
    <w:rsid w:val="008124E8"/>
    <w:rsid w:val="00817E38"/>
    <w:rsid w:val="00845A90"/>
    <w:rsid w:val="00851E10"/>
    <w:rsid w:val="00863CA0"/>
    <w:rsid w:val="00891B55"/>
    <w:rsid w:val="0089331B"/>
    <w:rsid w:val="008B69E9"/>
    <w:rsid w:val="008D44AC"/>
    <w:rsid w:val="008D4667"/>
    <w:rsid w:val="008E4210"/>
    <w:rsid w:val="0090234C"/>
    <w:rsid w:val="0092216D"/>
    <w:rsid w:val="009332A8"/>
    <w:rsid w:val="0093707F"/>
    <w:rsid w:val="00943E5B"/>
    <w:rsid w:val="00944048"/>
    <w:rsid w:val="00954964"/>
    <w:rsid w:val="00962636"/>
    <w:rsid w:val="00963F3B"/>
    <w:rsid w:val="00967B32"/>
    <w:rsid w:val="009719B5"/>
    <w:rsid w:val="00972788"/>
    <w:rsid w:val="00980D23"/>
    <w:rsid w:val="00997249"/>
    <w:rsid w:val="009A366A"/>
    <w:rsid w:val="009A682C"/>
    <w:rsid w:val="009B4505"/>
    <w:rsid w:val="009C2CD7"/>
    <w:rsid w:val="009D2836"/>
    <w:rsid w:val="009F012E"/>
    <w:rsid w:val="009F3290"/>
    <w:rsid w:val="009F63E7"/>
    <w:rsid w:val="009F7972"/>
    <w:rsid w:val="00A07372"/>
    <w:rsid w:val="00A26631"/>
    <w:rsid w:val="00A4196E"/>
    <w:rsid w:val="00A42B2D"/>
    <w:rsid w:val="00A60518"/>
    <w:rsid w:val="00A74100"/>
    <w:rsid w:val="00A85A2F"/>
    <w:rsid w:val="00A9564D"/>
    <w:rsid w:val="00AD1EF1"/>
    <w:rsid w:val="00AE6CE2"/>
    <w:rsid w:val="00AF4162"/>
    <w:rsid w:val="00AF745F"/>
    <w:rsid w:val="00B04B04"/>
    <w:rsid w:val="00B12C90"/>
    <w:rsid w:val="00B24929"/>
    <w:rsid w:val="00B263C6"/>
    <w:rsid w:val="00B31DA3"/>
    <w:rsid w:val="00B32DE4"/>
    <w:rsid w:val="00B56851"/>
    <w:rsid w:val="00B67D26"/>
    <w:rsid w:val="00B75C60"/>
    <w:rsid w:val="00B84217"/>
    <w:rsid w:val="00BC2AAB"/>
    <w:rsid w:val="00BC5122"/>
    <w:rsid w:val="00BE453B"/>
    <w:rsid w:val="00BE4AFA"/>
    <w:rsid w:val="00BF7B38"/>
    <w:rsid w:val="00C5008A"/>
    <w:rsid w:val="00C500B2"/>
    <w:rsid w:val="00C60CBF"/>
    <w:rsid w:val="00C64863"/>
    <w:rsid w:val="00C70876"/>
    <w:rsid w:val="00C710CA"/>
    <w:rsid w:val="00C907A2"/>
    <w:rsid w:val="00C911DF"/>
    <w:rsid w:val="00CA01F6"/>
    <w:rsid w:val="00CA15EF"/>
    <w:rsid w:val="00CB5804"/>
    <w:rsid w:val="00CC782F"/>
    <w:rsid w:val="00CD5A38"/>
    <w:rsid w:val="00CE4336"/>
    <w:rsid w:val="00CF7798"/>
    <w:rsid w:val="00D13C3C"/>
    <w:rsid w:val="00D27673"/>
    <w:rsid w:val="00D36DBA"/>
    <w:rsid w:val="00D45B7C"/>
    <w:rsid w:val="00D47234"/>
    <w:rsid w:val="00D5120B"/>
    <w:rsid w:val="00D57103"/>
    <w:rsid w:val="00D6246A"/>
    <w:rsid w:val="00D715AD"/>
    <w:rsid w:val="00D82E49"/>
    <w:rsid w:val="00DA6B1D"/>
    <w:rsid w:val="00DB426E"/>
    <w:rsid w:val="00DB7406"/>
    <w:rsid w:val="00DC4CDD"/>
    <w:rsid w:val="00DC59F7"/>
    <w:rsid w:val="00DC5A9A"/>
    <w:rsid w:val="00DD2014"/>
    <w:rsid w:val="00DD2FE7"/>
    <w:rsid w:val="00DE1CD9"/>
    <w:rsid w:val="00DE2A3D"/>
    <w:rsid w:val="00E1259B"/>
    <w:rsid w:val="00E17AD9"/>
    <w:rsid w:val="00E24002"/>
    <w:rsid w:val="00E32A1B"/>
    <w:rsid w:val="00E46F3C"/>
    <w:rsid w:val="00E6008C"/>
    <w:rsid w:val="00E65AC0"/>
    <w:rsid w:val="00E6754B"/>
    <w:rsid w:val="00E7231A"/>
    <w:rsid w:val="00E73836"/>
    <w:rsid w:val="00E91AB7"/>
    <w:rsid w:val="00EB0FE5"/>
    <w:rsid w:val="00EB5B59"/>
    <w:rsid w:val="00EC2EBE"/>
    <w:rsid w:val="00EC2FD2"/>
    <w:rsid w:val="00ED67D5"/>
    <w:rsid w:val="00ED6E24"/>
    <w:rsid w:val="00EE1AAB"/>
    <w:rsid w:val="00EE1AED"/>
    <w:rsid w:val="00F03E0F"/>
    <w:rsid w:val="00F310CC"/>
    <w:rsid w:val="00F45310"/>
    <w:rsid w:val="00F539B5"/>
    <w:rsid w:val="00F74FBE"/>
    <w:rsid w:val="00F764F0"/>
    <w:rsid w:val="00F77604"/>
    <w:rsid w:val="00F77632"/>
    <w:rsid w:val="00F8531A"/>
    <w:rsid w:val="00F8541F"/>
    <w:rsid w:val="00F9375E"/>
    <w:rsid w:val="00F9675C"/>
    <w:rsid w:val="00FA21EE"/>
    <w:rsid w:val="00FA6FDE"/>
    <w:rsid w:val="00FB068E"/>
    <w:rsid w:val="00FB0F9D"/>
    <w:rsid w:val="00FB4B8F"/>
    <w:rsid w:val="00FC1353"/>
    <w:rsid w:val="00FC77F2"/>
    <w:rsid w:val="00FE49BB"/>
    <w:rsid w:val="00FF788A"/>
    <w:rsid w:val="00FF7A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5A3B39"/>
    <w:pPr>
      <w:autoSpaceDE w:val="0"/>
      <w:autoSpaceDN w:val="0"/>
    </w:pPr>
    <w:rPr>
      <w:rFonts w:ascii="Times New Roman" w:eastAsia="Times New Roman" w:hAnsi="Times New Roman"/>
    </w:rPr>
  </w:style>
  <w:style w:type="paragraph" w:styleId="1">
    <w:name w:val="heading 1"/>
    <w:basedOn w:val="a"/>
    <w:link w:val="10"/>
    <w:uiPriority w:val="99"/>
    <w:qFormat/>
    <w:rsid w:val="00980D23"/>
    <w:pPr>
      <w:pBdr>
        <w:bottom w:val="dotted" w:sz="6" w:space="4" w:color="BFC4CF"/>
      </w:pBdr>
      <w:autoSpaceDE/>
      <w:autoSpaceDN/>
      <w:spacing w:after="120"/>
      <w:outlineLvl w:val="0"/>
    </w:pPr>
    <w:rPr>
      <w:rFonts w:ascii="Arial" w:eastAsia="Calibri" w:hAnsi="Arial" w:cs="Arial"/>
      <w:b/>
      <w:bCs/>
      <w:color w:val="4270AE"/>
      <w:kern w:val="36"/>
      <w:sz w:val="43"/>
      <w:szCs w:val="43"/>
    </w:rPr>
  </w:style>
  <w:style w:type="paragraph" w:styleId="2">
    <w:name w:val="heading 2"/>
    <w:basedOn w:val="a"/>
    <w:link w:val="20"/>
    <w:uiPriority w:val="99"/>
    <w:qFormat/>
    <w:rsid w:val="00980D23"/>
    <w:pPr>
      <w:autoSpaceDE/>
      <w:autoSpaceDN/>
      <w:outlineLvl w:val="1"/>
    </w:pPr>
    <w:rPr>
      <w:rFonts w:ascii="Arial" w:eastAsia="Calibri" w:hAnsi="Arial" w:cs="Arial"/>
      <w:sz w:val="38"/>
      <w:szCs w:val="38"/>
    </w:rPr>
  </w:style>
  <w:style w:type="paragraph" w:styleId="3">
    <w:name w:val="heading 3"/>
    <w:basedOn w:val="a"/>
    <w:link w:val="30"/>
    <w:uiPriority w:val="99"/>
    <w:qFormat/>
    <w:rsid w:val="00980D23"/>
    <w:pPr>
      <w:autoSpaceDE/>
      <w:autoSpaceDN/>
      <w:outlineLvl w:val="2"/>
    </w:pPr>
    <w:rPr>
      <w:rFonts w:ascii="Arial" w:eastAsia="Calibri" w:hAnsi="Arial" w:cs="Arial"/>
      <w:b/>
      <w:bCs/>
      <w:color w:val="505050"/>
      <w:sz w:val="34"/>
      <w:szCs w:val="34"/>
    </w:rPr>
  </w:style>
  <w:style w:type="paragraph" w:styleId="4">
    <w:name w:val="heading 4"/>
    <w:basedOn w:val="a"/>
    <w:link w:val="40"/>
    <w:uiPriority w:val="99"/>
    <w:qFormat/>
    <w:rsid w:val="00980D23"/>
    <w:pPr>
      <w:autoSpaceDE/>
      <w:autoSpaceDN/>
      <w:outlineLvl w:val="3"/>
    </w:pPr>
    <w:rPr>
      <w:rFonts w:ascii="Arial" w:eastAsia="Calibri" w:hAnsi="Arial" w:cs="Arial"/>
      <w:sz w:val="34"/>
      <w:szCs w:val="34"/>
    </w:rPr>
  </w:style>
  <w:style w:type="paragraph" w:styleId="5">
    <w:name w:val="heading 5"/>
    <w:basedOn w:val="a"/>
    <w:link w:val="50"/>
    <w:uiPriority w:val="99"/>
    <w:qFormat/>
    <w:rsid w:val="00980D23"/>
    <w:pPr>
      <w:autoSpaceDE/>
      <w:autoSpaceDN/>
      <w:outlineLvl w:val="4"/>
    </w:pPr>
    <w:rPr>
      <w:rFonts w:ascii="Arial" w:eastAsia="Calibri" w:hAnsi="Arial" w:cs="Arial"/>
      <w:sz w:val="31"/>
      <w:szCs w:val="31"/>
    </w:rPr>
  </w:style>
  <w:style w:type="paragraph" w:styleId="6">
    <w:name w:val="heading 6"/>
    <w:basedOn w:val="a"/>
    <w:link w:val="60"/>
    <w:uiPriority w:val="99"/>
    <w:qFormat/>
    <w:rsid w:val="00980D23"/>
    <w:pPr>
      <w:autoSpaceDE/>
      <w:autoSpaceDN/>
      <w:outlineLvl w:val="5"/>
    </w:pPr>
    <w:rPr>
      <w:rFonts w:ascii="Arial" w:eastAsia="Calibri" w:hAnsi="Arial" w:cs="Arial"/>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80D23"/>
    <w:rPr>
      <w:rFonts w:ascii="Arial" w:hAnsi="Arial" w:cs="Arial"/>
      <w:b/>
      <w:bCs/>
      <w:color w:val="4270AE"/>
      <w:kern w:val="36"/>
      <w:sz w:val="43"/>
      <w:szCs w:val="43"/>
      <w:lang w:eastAsia="ru-RU"/>
    </w:rPr>
  </w:style>
  <w:style w:type="character" w:customStyle="1" w:styleId="20">
    <w:name w:val="Заголовок 2 Знак"/>
    <w:link w:val="2"/>
    <w:uiPriority w:val="99"/>
    <w:locked/>
    <w:rsid w:val="00980D23"/>
    <w:rPr>
      <w:rFonts w:ascii="Arial" w:hAnsi="Arial" w:cs="Arial"/>
      <w:sz w:val="38"/>
      <w:szCs w:val="38"/>
      <w:lang w:eastAsia="ru-RU"/>
    </w:rPr>
  </w:style>
  <w:style w:type="character" w:customStyle="1" w:styleId="30">
    <w:name w:val="Заголовок 3 Знак"/>
    <w:link w:val="3"/>
    <w:uiPriority w:val="99"/>
    <w:locked/>
    <w:rsid w:val="00980D23"/>
    <w:rPr>
      <w:rFonts w:ascii="Arial" w:hAnsi="Arial" w:cs="Arial"/>
      <w:b/>
      <w:bCs/>
      <w:color w:val="505050"/>
      <w:sz w:val="34"/>
      <w:szCs w:val="34"/>
      <w:lang w:eastAsia="ru-RU"/>
    </w:rPr>
  </w:style>
  <w:style w:type="character" w:customStyle="1" w:styleId="40">
    <w:name w:val="Заголовок 4 Знак"/>
    <w:link w:val="4"/>
    <w:uiPriority w:val="99"/>
    <w:locked/>
    <w:rsid w:val="00980D23"/>
    <w:rPr>
      <w:rFonts w:ascii="Arial" w:hAnsi="Arial" w:cs="Arial"/>
      <w:sz w:val="34"/>
      <w:szCs w:val="34"/>
      <w:lang w:eastAsia="ru-RU"/>
    </w:rPr>
  </w:style>
  <w:style w:type="character" w:customStyle="1" w:styleId="50">
    <w:name w:val="Заголовок 5 Знак"/>
    <w:link w:val="5"/>
    <w:uiPriority w:val="99"/>
    <w:locked/>
    <w:rsid w:val="00980D23"/>
    <w:rPr>
      <w:rFonts w:ascii="Arial" w:hAnsi="Arial" w:cs="Arial"/>
      <w:sz w:val="31"/>
      <w:szCs w:val="31"/>
      <w:lang w:eastAsia="ru-RU"/>
    </w:rPr>
  </w:style>
  <w:style w:type="character" w:customStyle="1" w:styleId="60">
    <w:name w:val="Заголовок 6 Знак"/>
    <w:link w:val="6"/>
    <w:uiPriority w:val="99"/>
    <w:locked/>
    <w:rsid w:val="00980D23"/>
    <w:rPr>
      <w:rFonts w:ascii="Arial" w:hAnsi="Arial" w:cs="Arial"/>
      <w:sz w:val="29"/>
      <w:szCs w:val="29"/>
      <w:lang w:eastAsia="ru-RU"/>
    </w:rPr>
  </w:style>
  <w:style w:type="paragraph" w:styleId="a3">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Знак5 Знак Знак Знак1 Знак Знак Знак"/>
    <w:basedOn w:val="a"/>
    <w:link w:val="a4"/>
    <w:uiPriority w:val="99"/>
    <w:semiHidden/>
    <w:rsid w:val="005A3B39"/>
    <w:pPr>
      <w:autoSpaceDE/>
      <w:autoSpaceDN/>
    </w:pPr>
    <w:rPr>
      <w:rFonts w:ascii="Calibri" w:eastAsia="Calibri" w:hAnsi="Calibri" w:cs="Calibri"/>
    </w:rPr>
  </w:style>
  <w:style w:type="character" w:customStyle="1" w:styleId="a4">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
    <w:link w:val="a3"/>
    <w:uiPriority w:val="99"/>
    <w:locked/>
    <w:rsid w:val="005A3B39"/>
    <w:rPr>
      <w:rFonts w:ascii="Calibri" w:hAnsi="Calibri" w:cs="Calibri"/>
      <w:sz w:val="20"/>
      <w:szCs w:val="20"/>
    </w:rPr>
  </w:style>
  <w:style w:type="paragraph" w:styleId="a5">
    <w:name w:val="No Spacing"/>
    <w:uiPriority w:val="99"/>
    <w:qFormat/>
    <w:rsid w:val="005A3B39"/>
    <w:rPr>
      <w:rFonts w:cs="Calibri"/>
      <w:sz w:val="22"/>
      <w:szCs w:val="22"/>
      <w:lang w:eastAsia="en-US"/>
    </w:rPr>
  </w:style>
  <w:style w:type="paragraph" w:styleId="a6">
    <w:name w:val="List Paragraph"/>
    <w:basedOn w:val="a"/>
    <w:uiPriority w:val="99"/>
    <w:qFormat/>
    <w:rsid w:val="005A3B39"/>
    <w:pPr>
      <w:ind w:left="720"/>
    </w:pPr>
  </w:style>
  <w:style w:type="character" w:styleId="a7">
    <w:name w:val="footnote reference"/>
    <w:aliases w:val="Знак сноски-FN,Ciae niinee-FN"/>
    <w:uiPriority w:val="99"/>
    <w:semiHidden/>
    <w:rsid w:val="005A3B39"/>
    <w:rPr>
      <w:vertAlign w:val="superscript"/>
    </w:rPr>
  </w:style>
  <w:style w:type="paragraph" w:styleId="a8">
    <w:name w:val="Normal (Web)"/>
    <w:basedOn w:val="a"/>
    <w:uiPriority w:val="99"/>
    <w:rsid w:val="005A3B39"/>
    <w:pPr>
      <w:autoSpaceDE/>
      <w:autoSpaceDN/>
      <w:spacing w:before="100" w:beforeAutospacing="1" w:after="100" w:afterAutospacing="1"/>
    </w:pPr>
    <w:rPr>
      <w:sz w:val="24"/>
      <w:szCs w:val="24"/>
    </w:rPr>
  </w:style>
  <w:style w:type="character" w:customStyle="1" w:styleId="11">
    <w:name w:val="Заголовок №1"/>
    <w:uiPriority w:val="99"/>
    <w:rsid w:val="00625745"/>
    <w:rPr>
      <w:rFonts w:ascii="Times New Roman" w:hAnsi="Times New Roman" w:cs="Times New Roman"/>
      <w:b/>
      <w:bCs/>
      <w:color w:val="000000"/>
      <w:spacing w:val="0"/>
      <w:w w:val="100"/>
      <w:position w:val="0"/>
      <w:sz w:val="28"/>
      <w:szCs w:val="28"/>
      <w:u w:val="none"/>
      <w:effect w:val="none"/>
      <w:lang w:val="ru-RU" w:eastAsia="ru-RU"/>
    </w:rPr>
  </w:style>
  <w:style w:type="character" w:customStyle="1" w:styleId="31">
    <w:name w:val="Основной текст (3)"/>
    <w:uiPriority w:val="99"/>
    <w:rsid w:val="00625745"/>
    <w:rPr>
      <w:rFonts w:ascii="Times New Roman" w:hAnsi="Times New Roman" w:cs="Times New Roman"/>
      <w:color w:val="000000"/>
      <w:spacing w:val="0"/>
      <w:w w:val="100"/>
      <w:position w:val="0"/>
      <w:sz w:val="28"/>
      <w:szCs w:val="28"/>
      <w:u w:val="none"/>
      <w:effect w:val="none"/>
      <w:lang w:val="ru-RU" w:eastAsia="ru-RU"/>
    </w:rPr>
  </w:style>
  <w:style w:type="character" w:customStyle="1" w:styleId="ep">
    <w:name w:val="ep"/>
    <w:basedOn w:val="a0"/>
    <w:uiPriority w:val="99"/>
    <w:rsid w:val="00625745"/>
  </w:style>
  <w:style w:type="character" w:styleId="a9">
    <w:name w:val="Hyperlink"/>
    <w:uiPriority w:val="99"/>
    <w:semiHidden/>
    <w:rsid w:val="00980D23"/>
    <w:rPr>
      <w:color w:val="auto"/>
      <w:u w:val="none"/>
      <w:effect w:val="none"/>
    </w:rPr>
  </w:style>
  <w:style w:type="character" w:customStyle="1" w:styleId="HTMLPreformattedChar">
    <w:name w:val="HTML Preformatted Char"/>
    <w:uiPriority w:val="99"/>
    <w:semiHidden/>
    <w:locked/>
    <w:rsid w:val="00980D23"/>
    <w:rPr>
      <w:rFonts w:ascii="Courier New" w:hAnsi="Courier New" w:cs="Courier New"/>
      <w:sz w:val="20"/>
      <w:szCs w:val="20"/>
      <w:shd w:val="clear" w:color="auto" w:fill="FBFCFE"/>
      <w:lang w:eastAsia="ru-RU"/>
    </w:rPr>
  </w:style>
  <w:style w:type="paragraph" w:styleId="HTML">
    <w:name w:val="HTML Preformatted"/>
    <w:basedOn w:val="a"/>
    <w:link w:val="HTML0"/>
    <w:uiPriority w:val="99"/>
    <w:semiHidden/>
    <w:rsid w:val="00980D23"/>
    <w:pPr>
      <w:pBdr>
        <w:top w:val="single" w:sz="6" w:space="9" w:color="DADCE0"/>
        <w:left w:val="single" w:sz="6" w:space="18" w:color="DADCE0"/>
        <w:bottom w:val="single" w:sz="6" w:space="9" w:color="DADCE0"/>
        <w:right w:val="single" w:sz="6" w:space="18" w:color="DADCE0"/>
      </w:pBdr>
      <w:shd w:val="clear" w:color="auto" w:fill="FBFC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Calibri" w:hAnsi="Courier New" w:cs="Courier New"/>
    </w:rPr>
  </w:style>
  <w:style w:type="character" w:customStyle="1" w:styleId="HTML0">
    <w:name w:val="Стандартный HTML Знак"/>
    <w:link w:val="HTML"/>
    <w:uiPriority w:val="99"/>
    <w:semiHidden/>
    <w:locked/>
    <w:rsid w:val="008D44AC"/>
    <w:rPr>
      <w:rFonts w:ascii="Courier New" w:hAnsi="Courier New" w:cs="Courier New"/>
      <w:sz w:val="20"/>
      <w:szCs w:val="20"/>
    </w:rPr>
  </w:style>
  <w:style w:type="character" w:styleId="aa">
    <w:name w:val="Strong"/>
    <w:uiPriority w:val="99"/>
    <w:qFormat/>
    <w:rsid w:val="00980D23"/>
    <w:rPr>
      <w:b/>
      <w:bCs/>
    </w:rPr>
  </w:style>
  <w:style w:type="paragraph" w:customStyle="1" w:styleId="node-unpublished">
    <w:name w:val="node-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terms-inline">
    <w:name w:val="terms-inline"/>
    <w:basedOn w:val="a"/>
    <w:uiPriority w:val="99"/>
    <w:rsid w:val="00980D23"/>
    <w:pPr>
      <w:autoSpaceDE/>
      <w:autoSpaceDN/>
      <w:spacing w:before="100" w:beforeAutospacing="1" w:after="100" w:afterAutospacing="1"/>
    </w:pPr>
    <w:rPr>
      <w:sz w:val="24"/>
      <w:szCs w:val="24"/>
    </w:rPr>
  </w:style>
  <w:style w:type="paragraph" w:customStyle="1" w:styleId="clear-block">
    <w:name w:val="clear-block"/>
    <w:basedOn w:val="a"/>
    <w:uiPriority w:val="99"/>
    <w:rsid w:val="00980D23"/>
    <w:pPr>
      <w:autoSpaceDE/>
      <w:autoSpaceDN/>
      <w:spacing w:before="100" w:beforeAutospacing="1" w:after="100" w:afterAutospacing="1"/>
    </w:pPr>
    <w:rPr>
      <w:sz w:val="24"/>
      <w:szCs w:val="24"/>
    </w:rPr>
  </w:style>
  <w:style w:type="paragraph" w:customStyle="1" w:styleId="breadcrumb">
    <w:name w:val="breadcrumb"/>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error">
    <w:name w:val="error"/>
    <w:basedOn w:val="a"/>
    <w:uiPriority w:val="99"/>
    <w:rsid w:val="00980D23"/>
    <w:pPr>
      <w:autoSpaceDE/>
      <w:autoSpaceDN/>
      <w:spacing w:before="100" w:beforeAutospacing="1" w:after="100" w:afterAutospacing="1"/>
    </w:pPr>
    <w:rPr>
      <w:color w:val="EE5555"/>
      <w:sz w:val="24"/>
      <w:szCs w:val="24"/>
    </w:rPr>
  </w:style>
  <w:style w:type="paragraph" w:customStyle="1" w:styleId="warning">
    <w:name w:val="warning"/>
    <w:basedOn w:val="a"/>
    <w:uiPriority w:val="99"/>
    <w:rsid w:val="00980D23"/>
    <w:pPr>
      <w:autoSpaceDE/>
      <w:autoSpaceDN/>
      <w:spacing w:before="100" w:beforeAutospacing="1" w:after="100" w:afterAutospacing="1"/>
    </w:pPr>
    <w:rPr>
      <w:color w:val="E09010"/>
      <w:sz w:val="24"/>
      <w:szCs w:val="24"/>
    </w:rPr>
  </w:style>
  <w:style w:type="paragraph" w:customStyle="1" w:styleId="ok">
    <w:name w:val="ok"/>
    <w:basedOn w:val="a"/>
    <w:uiPriority w:val="99"/>
    <w:rsid w:val="00980D23"/>
    <w:pPr>
      <w:autoSpaceDE/>
      <w:autoSpaceDN/>
      <w:spacing w:before="100" w:beforeAutospacing="1" w:after="100" w:afterAutospacing="1"/>
    </w:pPr>
    <w:rPr>
      <w:color w:val="008000"/>
      <w:sz w:val="24"/>
      <w:szCs w:val="24"/>
    </w:rPr>
  </w:style>
  <w:style w:type="paragraph" w:customStyle="1" w:styleId="form-item">
    <w:name w:val="form-item"/>
    <w:basedOn w:val="a"/>
    <w:uiPriority w:val="99"/>
    <w:rsid w:val="00980D23"/>
    <w:pPr>
      <w:autoSpaceDE/>
      <w:autoSpaceDN/>
      <w:spacing w:before="240" w:after="240"/>
    </w:pPr>
    <w:rPr>
      <w:sz w:val="24"/>
      <w:szCs w:val="24"/>
    </w:rPr>
  </w:style>
  <w:style w:type="paragraph" w:customStyle="1" w:styleId="form-checkboxes">
    <w:name w:val="form-checkboxes"/>
    <w:basedOn w:val="a"/>
    <w:uiPriority w:val="99"/>
    <w:rsid w:val="00980D23"/>
    <w:pPr>
      <w:autoSpaceDE/>
      <w:autoSpaceDN/>
      <w:spacing w:before="240" w:after="240"/>
    </w:pPr>
    <w:rPr>
      <w:sz w:val="24"/>
      <w:szCs w:val="24"/>
    </w:rPr>
  </w:style>
  <w:style w:type="paragraph" w:customStyle="1" w:styleId="form-radios">
    <w:name w:val="form-radios"/>
    <w:basedOn w:val="a"/>
    <w:uiPriority w:val="99"/>
    <w:rsid w:val="00980D23"/>
    <w:pPr>
      <w:autoSpaceDE/>
      <w:autoSpaceDN/>
      <w:spacing w:before="240" w:after="240"/>
    </w:pPr>
    <w:rPr>
      <w:sz w:val="24"/>
      <w:szCs w:val="24"/>
    </w:rPr>
  </w:style>
  <w:style w:type="paragraph" w:customStyle="1" w:styleId="marker">
    <w:name w:val="marker"/>
    <w:basedOn w:val="a"/>
    <w:uiPriority w:val="99"/>
    <w:rsid w:val="00980D23"/>
    <w:pPr>
      <w:autoSpaceDE/>
      <w:autoSpaceDN/>
      <w:spacing w:before="100" w:beforeAutospacing="1" w:after="100" w:afterAutospacing="1"/>
    </w:pPr>
    <w:rPr>
      <w:color w:val="FF0000"/>
      <w:sz w:val="24"/>
      <w:szCs w:val="24"/>
    </w:rPr>
  </w:style>
  <w:style w:type="paragraph" w:customStyle="1" w:styleId="form-required">
    <w:name w:val="form-required"/>
    <w:basedOn w:val="a"/>
    <w:uiPriority w:val="99"/>
    <w:rsid w:val="00980D23"/>
    <w:pPr>
      <w:autoSpaceDE/>
      <w:autoSpaceDN/>
      <w:spacing w:before="100" w:beforeAutospacing="1" w:after="100" w:afterAutospacing="1"/>
    </w:pPr>
    <w:rPr>
      <w:color w:val="FF0000"/>
      <w:sz w:val="24"/>
      <w:szCs w:val="24"/>
    </w:rPr>
  </w:style>
  <w:style w:type="paragraph" w:customStyle="1" w:styleId="more-link">
    <w:name w:val="more-link"/>
    <w:basedOn w:val="a"/>
    <w:uiPriority w:val="99"/>
    <w:rsid w:val="00980D23"/>
    <w:pPr>
      <w:autoSpaceDE/>
      <w:autoSpaceDN/>
      <w:spacing w:before="100" w:beforeAutospacing="1" w:after="100" w:afterAutospacing="1"/>
      <w:jc w:val="right"/>
    </w:pPr>
    <w:rPr>
      <w:sz w:val="24"/>
      <w:szCs w:val="24"/>
    </w:rPr>
  </w:style>
  <w:style w:type="paragraph" w:customStyle="1" w:styleId="more-help-link">
    <w:name w:val="more-help-link"/>
    <w:basedOn w:val="a"/>
    <w:uiPriority w:val="99"/>
    <w:rsid w:val="00980D23"/>
    <w:pPr>
      <w:autoSpaceDE/>
      <w:autoSpaceDN/>
      <w:spacing w:before="100" w:beforeAutospacing="1" w:after="100" w:afterAutospacing="1"/>
      <w:jc w:val="right"/>
    </w:pPr>
  </w:style>
  <w:style w:type="paragraph" w:customStyle="1" w:styleId="nowrap">
    <w:name w:val="nowrap"/>
    <w:basedOn w:val="a"/>
    <w:uiPriority w:val="99"/>
    <w:rsid w:val="00980D23"/>
    <w:pPr>
      <w:autoSpaceDE/>
      <w:autoSpaceDN/>
      <w:spacing w:before="100" w:beforeAutospacing="1" w:after="100" w:afterAutospacing="1"/>
    </w:pPr>
    <w:rPr>
      <w:sz w:val="24"/>
      <w:szCs w:val="24"/>
    </w:rPr>
  </w:style>
  <w:style w:type="paragraph" w:customStyle="1" w:styleId="pager-current">
    <w:name w:val="pager-current"/>
    <w:basedOn w:val="a"/>
    <w:uiPriority w:val="99"/>
    <w:rsid w:val="00980D23"/>
    <w:pPr>
      <w:autoSpaceDE/>
      <w:autoSpaceDN/>
      <w:spacing w:before="100" w:beforeAutospacing="1" w:after="100" w:afterAutospacing="1"/>
    </w:pPr>
    <w:rPr>
      <w:b/>
      <w:bCs/>
      <w:sz w:val="24"/>
      <w:szCs w:val="24"/>
    </w:rPr>
  </w:style>
  <w:style w:type="paragraph" w:customStyle="1" w:styleId="tips">
    <w:name w:val="tips"/>
    <w:basedOn w:val="a"/>
    <w:uiPriority w:val="99"/>
    <w:rsid w:val="00980D23"/>
    <w:pPr>
      <w:autoSpaceDE/>
      <w:autoSpaceDN/>
    </w:pPr>
    <w:rPr>
      <w:sz w:val="22"/>
      <w:szCs w:val="22"/>
    </w:rPr>
  </w:style>
  <w:style w:type="paragraph" w:customStyle="1" w:styleId="resizable-textarea">
    <w:name w:val="resizable-textarea"/>
    <w:basedOn w:val="a"/>
    <w:uiPriority w:val="99"/>
    <w:rsid w:val="00980D23"/>
    <w:pPr>
      <w:autoSpaceDE/>
      <w:autoSpaceDN/>
      <w:spacing w:before="100" w:beforeAutospacing="1" w:after="100" w:afterAutospacing="1"/>
    </w:pPr>
    <w:rPr>
      <w:sz w:val="24"/>
      <w:szCs w:val="24"/>
    </w:rPr>
  </w:style>
  <w:style w:type="paragraph" w:customStyle="1" w:styleId="teaser-checkbox">
    <w:name w:val="teaser-checkbox"/>
    <w:basedOn w:val="a"/>
    <w:uiPriority w:val="99"/>
    <w:rsid w:val="00980D23"/>
    <w:pPr>
      <w:autoSpaceDE/>
      <w:autoSpaceDN/>
      <w:spacing w:before="100" w:beforeAutospacing="1" w:after="100" w:afterAutospacing="1"/>
    </w:pPr>
    <w:rPr>
      <w:sz w:val="24"/>
      <w:szCs w:val="24"/>
    </w:rPr>
  </w:style>
  <w:style w:type="paragraph" w:customStyle="1" w:styleId="progress">
    <w:name w:val="progress"/>
    <w:basedOn w:val="a"/>
    <w:uiPriority w:val="99"/>
    <w:rsid w:val="00980D23"/>
    <w:pPr>
      <w:autoSpaceDE/>
      <w:autoSpaceDN/>
      <w:spacing w:before="100" w:beforeAutospacing="1" w:after="100" w:afterAutospacing="1"/>
    </w:pPr>
    <w:rPr>
      <w:b/>
      <w:bCs/>
      <w:sz w:val="24"/>
      <w:szCs w:val="24"/>
    </w:rPr>
  </w:style>
  <w:style w:type="paragraph" w:customStyle="1" w:styleId="ahah-progress-bar">
    <w:name w:val="ahah-progress-bar"/>
    <w:basedOn w:val="a"/>
    <w:uiPriority w:val="99"/>
    <w:rsid w:val="00980D23"/>
    <w:pPr>
      <w:autoSpaceDE/>
      <w:autoSpaceDN/>
      <w:spacing w:before="100" w:beforeAutospacing="1" w:after="100" w:afterAutospacing="1"/>
    </w:pPr>
    <w:rPr>
      <w:sz w:val="24"/>
      <w:szCs w:val="24"/>
    </w:rPr>
  </w:style>
  <w:style w:type="paragraph" w:customStyle="1" w:styleId="password-parent">
    <w:name w:val="password-parent"/>
    <w:basedOn w:val="a"/>
    <w:uiPriority w:val="99"/>
    <w:rsid w:val="00980D23"/>
    <w:pPr>
      <w:autoSpaceDE/>
      <w:autoSpaceDN/>
    </w:pPr>
    <w:rPr>
      <w:sz w:val="24"/>
      <w:szCs w:val="24"/>
    </w:rPr>
  </w:style>
  <w:style w:type="paragraph" w:customStyle="1" w:styleId="confirm-parent">
    <w:name w:val="confirm-parent"/>
    <w:basedOn w:val="a"/>
    <w:uiPriority w:val="99"/>
    <w:rsid w:val="00980D23"/>
    <w:pPr>
      <w:autoSpaceDE/>
      <w:autoSpaceDN/>
      <w:spacing w:before="75"/>
    </w:pPr>
    <w:rPr>
      <w:sz w:val="24"/>
      <w:szCs w:val="24"/>
    </w:rPr>
  </w:style>
  <w:style w:type="paragraph" w:customStyle="1" w:styleId="profile">
    <w:name w:val="profile"/>
    <w:basedOn w:val="a"/>
    <w:uiPriority w:val="99"/>
    <w:rsid w:val="00980D23"/>
    <w:pPr>
      <w:autoSpaceDE/>
      <w:autoSpaceDN/>
      <w:spacing w:before="240" w:after="240"/>
    </w:pPr>
    <w:rPr>
      <w:sz w:val="24"/>
      <w:szCs w:val="24"/>
    </w:rPr>
  </w:style>
  <w:style w:type="paragraph" w:customStyle="1" w:styleId="rteindent1">
    <w:name w:val="rteindent1"/>
    <w:basedOn w:val="a"/>
    <w:uiPriority w:val="99"/>
    <w:rsid w:val="00980D23"/>
    <w:pPr>
      <w:autoSpaceDE/>
      <w:autoSpaceDN/>
      <w:spacing w:before="100" w:beforeAutospacing="1" w:after="100" w:afterAutospacing="1"/>
      <w:ind w:left="600"/>
    </w:pPr>
    <w:rPr>
      <w:sz w:val="24"/>
      <w:szCs w:val="24"/>
    </w:rPr>
  </w:style>
  <w:style w:type="paragraph" w:customStyle="1" w:styleId="rteindent2">
    <w:name w:val="rteindent2"/>
    <w:basedOn w:val="a"/>
    <w:uiPriority w:val="99"/>
    <w:rsid w:val="00980D23"/>
    <w:pPr>
      <w:autoSpaceDE/>
      <w:autoSpaceDN/>
      <w:spacing w:before="100" w:beforeAutospacing="1" w:after="100" w:afterAutospacing="1"/>
      <w:ind w:left="1200"/>
    </w:pPr>
    <w:rPr>
      <w:sz w:val="24"/>
      <w:szCs w:val="24"/>
    </w:rPr>
  </w:style>
  <w:style w:type="paragraph" w:customStyle="1" w:styleId="rteindent3">
    <w:name w:val="rteindent3"/>
    <w:basedOn w:val="a"/>
    <w:uiPriority w:val="99"/>
    <w:rsid w:val="00980D23"/>
    <w:pPr>
      <w:autoSpaceDE/>
      <w:autoSpaceDN/>
      <w:spacing w:before="100" w:beforeAutospacing="1" w:after="100" w:afterAutospacing="1"/>
      <w:ind w:left="1800"/>
    </w:pPr>
    <w:rPr>
      <w:sz w:val="24"/>
      <w:szCs w:val="24"/>
    </w:rPr>
  </w:style>
  <w:style w:type="paragraph" w:customStyle="1" w:styleId="rteindent4">
    <w:name w:val="rteindent4"/>
    <w:basedOn w:val="a"/>
    <w:uiPriority w:val="99"/>
    <w:rsid w:val="00980D23"/>
    <w:pPr>
      <w:autoSpaceDE/>
      <w:autoSpaceDN/>
      <w:spacing w:before="100" w:beforeAutospacing="1" w:after="100" w:afterAutospacing="1"/>
      <w:ind w:left="2400"/>
    </w:pPr>
    <w:rPr>
      <w:sz w:val="24"/>
      <w:szCs w:val="24"/>
    </w:rPr>
  </w:style>
  <w:style w:type="paragraph" w:customStyle="1" w:styleId="rteleft">
    <w:name w:val="rteleft"/>
    <w:basedOn w:val="a"/>
    <w:uiPriority w:val="99"/>
    <w:rsid w:val="00980D23"/>
    <w:pPr>
      <w:autoSpaceDE/>
      <w:autoSpaceDN/>
      <w:spacing w:before="100" w:beforeAutospacing="1" w:after="100" w:afterAutospacing="1"/>
    </w:pPr>
    <w:rPr>
      <w:sz w:val="24"/>
      <w:szCs w:val="24"/>
    </w:rPr>
  </w:style>
  <w:style w:type="paragraph" w:customStyle="1" w:styleId="rteright">
    <w:name w:val="rteright"/>
    <w:basedOn w:val="a"/>
    <w:uiPriority w:val="99"/>
    <w:rsid w:val="00980D23"/>
    <w:pPr>
      <w:autoSpaceDE/>
      <w:autoSpaceDN/>
      <w:spacing w:before="100" w:beforeAutospacing="1" w:after="100" w:afterAutospacing="1"/>
      <w:jc w:val="right"/>
    </w:pPr>
    <w:rPr>
      <w:sz w:val="24"/>
      <w:szCs w:val="24"/>
    </w:rPr>
  </w:style>
  <w:style w:type="paragraph" w:customStyle="1" w:styleId="rtecenter">
    <w:name w:val="rtecenter"/>
    <w:basedOn w:val="a"/>
    <w:uiPriority w:val="99"/>
    <w:rsid w:val="00980D23"/>
    <w:pPr>
      <w:autoSpaceDE/>
      <w:autoSpaceDN/>
      <w:spacing w:before="100" w:beforeAutospacing="1" w:after="100" w:afterAutospacing="1"/>
      <w:jc w:val="center"/>
    </w:pPr>
    <w:rPr>
      <w:sz w:val="24"/>
      <w:szCs w:val="24"/>
    </w:rPr>
  </w:style>
  <w:style w:type="paragraph" w:customStyle="1" w:styleId="rtejustify">
    <w:name w:val="rtejustify"/>
    <w:basedOn w:val="a"/>
    <w:uiPriority w:val="99"/>
    <w:rsid w:val="00980D23"/>
    <w:pPr>
      <w:autoSpaceDE/>
      <w:autoSpaceDN/>
      <w:spacing w:before="100" w:beforeAutospacing="1" w:after="100" w:afterAutospacing="1"/>
      <w:jc w:val="both"/>
    </w:pPr>
    <w:rPr>
      <w:sz w:val="24"/>
      <w:szCs w:val="24"/>
    </w:rPr>
  </w:style>
  <w:style w:type="paragraph" w:customStyle="1" w:styleId="ckepanellistitem">
    <w:name w:val="cke_panel_listitem"/>
    <w:basedOn w:val="a"/>
    <w:uiPriority w:val="99"/>
    <w:rsid w:val="00980D23"/>
    <w:pPr>
      <w:autoSpaceDE/>
      <w:autoSpaceDN/>
      <w:spacing w:before="100" w:beforeAutospacing="1" w:after="100" w:afterAutospacing="1"/>
    </w:pPr>
    <w:rPr>
      <w:sz w:val="24"/>
      <w:szCs w:val="24"/>
    </w:rPr>
  </w:style>
  <w:style w:type="paragraph" w:customStyle="1" w:styleId="dgb-view-account">
    <w:name w:val="dgb-view-account"/>
    <w:basedOn w:val="a"/>
    <w:uiPriority w:val="99"/>
    <w:rsid w:val="00980D23"/>
    <w:pPr>
      <w:autoSpaceDE/>
      <w:autoSpaceDN/>
      <w:spacing w:before="60"/>
    </w:pPr>
    <w:rPr>
      <w:sz w:val="24"/>
      <w:szCs w:val="24"/>
    </w:rPr>
  </w:style>
  <w:style w:type="paragraph" w:customStyle="1" w:styleId="meta">
    <w:name w:val="meta"/>
    <w:basedOn w:val="a"/>
    <w:uiPriority w:val="99"/>
    <w:rsid w:val="00980D23"/>
    <w:pPr>
      <w:autoSpaceDE/>
      <w:autoSpaceDN/>
      <w:spacing w:before="180" w:after="120"/>
    </w:pPr>
    <w:rPr>
      <w:color w:val="666666"/>
      <w:sz w:val="24"/>
      <w:szCs w:val="24"/>
    </w:rPr>
  </w:style>
  <w:style w:type="paragraph" w:customStyle="1" w:styleId="dgb-anonymous-poster">
    <w:name w:val="dgb-anonymous-poster"/>
    <w:basedOn w:val="a"/>
    <w:uiPriority w:val="99"/>
    <w:rsid w:val="00980D23"/>
    <w:pPr>
      <w:autoSpaceDE/>
      <w:autoSpaceDN/>
      <w:spacing w:before="100" w:beforeAutospacing="1" w:after="100" w:afterAutospacing="1"/>
    </w:pPr>
    <w:rPr>
      <w:b/>
      <w:bCs/>
      <w:sz w:val="24"/>
      <w:szCs w:val="24"/>
    </w:rPr>
  </w:style>
  <w:style w:type="paragraph" w:customStyle="1" w:styleId="dgb-entry">
    <w:name w:val="dgb-entry"/>
    <w:basedOn w:val="a"/>
    <w:uiPriority w:val="99"/>
    <w:rsid w:val="00980D23"/>
    <w:pPr>
      <w:autoSpaceDE/>
      <w:autoSpaceDN/>
      <w:spacing w:after="180"/>
    </w:pPr>
    <w:rPr>
      <w:sz w:val="24"/>
      <w:szCs w:val="24"/>
    </w:rPr>
  </w:style>
  <w:style w:type="paragraph" w:customStyle="1" w:styleId="dgb-empty">
    <w:name w:val="dgb-empty"/>
    <w:basedOn w:val="a"/>
    <w:uiPriority w:val="99"/>
    <w:rsid w:val="00980D23"/>
    <w:pPr>
      <w:autoSpaceDE/>
      <w:autoSpaceDN/>
      <w:spacing w:before="120" w:after="120"/>
    </w:pPr>
    <w:rPr>
      <w:sz w:val="24"/>
      <w:szCs w:val="24"/>
    </w:rPr>
  </w:style>
  <w:style w:type="paragraph" w:customStyle="1" w:styleId="dgb-entry-unpublished">
    <w:name w:val="dgb-entry-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dgb-comment">
    <w:name w:val="dgb-comment"/>
    <w:basedOn w:val="a"/>
    <w:uiPriority w:val="99"/>
    <w:rsid w:val="00980D23"/>
    <w:pPr>
      <w:autoSpaceDE/>
      <w:autoSpaceDN/>
      <w:spacing w:before="120" w:after="120"/>
      <w:ind w:left="360"/>
    </w:pPr>
    <w:rPr>
      <w:sz w:val="24"/>
      <w:szCs w:val="24"/>
    </w:rPr>
  </w:style>
  <w:style w:type="paragraph" w:customStyle="1" w:styleId="dgb-comment-submitted">
    <w:name w:val="dgb-comment-submitted"/>
    <w:basedOn w:val="a"/>
    <w:uiPriority w:val="99"/>
    <w:rsid w:val="00980D23"/>
    <w:pPr>
      <w:autoSpaceDE/>
      <w:autoSpaceDN/>
      <w:spacing w:before="100" w:beforeAutospacing="1" w:after="100" w:afterAutospacing="1"/>
    </w:pPr>
  </w:style>
  <w:style w:type="paragraph" w:customStyle="1" w:styleId="dgb-link-site-dgb">
    <w:name w:val="dgb-link-site-dgb"/>
    <w:basedOn w:val="a"/>
    <w:uiPriority w:val="99"/>
    <w:rsid w:val="00980D23"/>
    <w:pPr>
      <w:autoSpaceDE/>
      <w:autoSpaceDN/>
      <w:spacing w:before="240"/>
    </w:pPr>
    <w:rPr>
      <w:sz w:val="24"/>
      <w:szCs w:val="24"/>
    </w:rPr>
  </w:style>
  <w:style w:type="paragraph" w:customStyle="1" w:styleId="dgb-link-add-entry">
    <w:name w:val="dgb-link-add-entry"/>
    <w:basedOn w:val="a"/>
    <w:uiPriority w:val="99"/>
    <w:rsid w:val="00980D23"/>
    <w:pPr>
      <w:autoSpaceDE/>
      <w:autoSpaceDN/>
      <w:spacing w:before="240" w:after="240"/>
    </w:pPr>
    <w:rPr>
      <w:sz w:val="24"/>
      <w:szCs w:val="24"/>
    </w:rPr>
  </w:style>
  <w:style w:type="paragraph" w:customStyle="1" w:styleId="dgb-link-site-guestbook">
    <w:name w:val="dgb-link-site-guestbook"/>
    <w:basedOn w:val="a"/>
    <w:uiPriority w:val="99"/>
    <w:rsid w:val="00980D23"/>
    <w:pPr>
      <w:autoSpaceDE/>
      <w:autoSpaceDN/>
      <w:spacing w:before="240" w:after="240"/>
    </w:pPr>
    <w:rPr>
      <w:sz w:val="24"/>
      <w:szCs w:val="24"/>
    </w:rPr>
  </w:style>
  <w:style w:type="paragraph" w:customStyle="1" w:styleId="confirm-entry-content">
    <w:name w:val="confirm-entry-content"/>
    <w:basedOn w:val="a"/>
    <w:uiPriority w:val="99"/>
    <w:rsid w:val="00980D23"/>
    <w:pPr>
      <w:autoSpaceDE/>
      <w:autoSpaceDN/>
      <w:spacing w:before="240" w:after="240"/>
    </w:pPr>
    <w:rPr>
      <w:sz w:val="24"/>
      <w:szCs w:val="24"/>
    </w:rPr>
  </w:style>
  <w:style w:type="paragraph" w:customStyle="1" w:styleId="author-dgb-icon">
    <w:name w:val="author-dgb-icon"/>
    <w:basedOn w:val="a"/>
    <w:uiPriority w:val="99"/>
    <w:rsid w:val="00980D23"/>
    <w:pPr>
      <w:autoSpaceDE/>
      <w:autoSpaceDN/>
      <w:spacing w:before="100" w:beforeAutospacing="1" w:after="100" w:afterAutospacing="1"/>
    </w:pPr>
    <w:rPr>
      <w:sz w:val="24"/>
      <w:szCs w:val="24"/>
    </w:rPr>
  </w:style>
  <w:style w:type="paragraph" w:customStyle="1" w:styleId="fake-leaf">
    <w:name w:val="fake-leaf"/>
    <w:basedOn w:val="a"/>
    <w:uiPriority w:val="99"/>
    <w:rsid w:val="00980D23"/>
    <w:pPr>
      <w:autoSpaceDE/>
      <w:autoSpaceDN/>
      <w:spacing w:before="100" w:beforeAutospacing="1" w:after="100" w:afterAutospacing="1"/>
    </w:pPr>
    <w:rPr>
      <w:i/>
      <w:iCs/>
      <w:sz w:val="16"/>
      <w:szCs w:val="16"/>
    </w:rPr>
  </w:style>
  <w:style w:type="paragraph" w:customStyle="1" w:styleId="filefield-icon">
    <w:name w:val="filefield-icon"/>
    <w:basedOn w:val="a"/>
    <w:uiPriority w:val="99"/>
    <w:rsid w:val="00980D23"/>
    <w:pPr>
      <w:autoSpaceDE/>
      <w:autoSpaceDN/>
      <w:ind w:right="30"/>
    </w:pPr>
    <w:rPr>
      <w:sz w:val="24"/>
      <w:szCs w:val="24"/>
    </w:rPr>
  </w:style>
  <w:style w:type="paragraph" w:customStyle="1" w:styleId="filefield-element">
    <w:name w:val="filefield-element"/>
    <w:basedOn w:val="a"/>
    <w:uiPriority w:val="99"/>
    <w:rsid w:val="00980D23"/>
    <w:pPr>
      <w:autoSpaceDE/>
      <w:autoSpaceDN/>
      <w:spacing w:before="240" w:after="240"/>
    </w:pPr>
    <w:rPr>
      <w:sz w:val="24"/>
      <w:szCs w:val="24"/>
    </w:rPr>
  </w:style>
  <w:style w:type="paragraph" w:customStyle="1" w:styleId="lightboxhideimage">
    <w:name w:val="lightbox_hide_image"/>
    <w:basedOn w:val="a"/>
    <w:uiPriority w:val="99"/>
    <w:rsid w:val="00980D23"/>
    <w:pPr>
      <w:autoSpaceDE/>
      <w:autoSpaceDN/>
      <w:spacing w:before="100" w:beforeAutospacing="1" w:after="100" w:afterAutospacing="1"/>
    </w:pPr>
    <w:rPr>
      <w:vanish/>
      <w:sz w:val="24"/>
      <w:szCs w:val="24"/>
    </w:rPr>
  </w:style>
  <w:style w:type="paragraph" w:customStyle="1" w:styleId="spoiler-js">
    <w:name w:val="spoiler-js"/>
    <w:basedOn w:val="a"/>
    <w:uiPriority w:val="99"/>
    <w:rsid w:val="00980D23"/>
    <w:pPr>
      <w:pBdr>
        <w:top w:val="dotted" w:sz="6" w:space="12" w:color="auto"/>
        <w:left w:val="dotted" w:sz="6" w:space="12" w:color="auto"/>
        <w:bottom w:val="dotted" w:sz="6" w:space="12" w:color="auto"/>
        <w:right w:val="dotted" w:sz="6" w:space="12" w:color="auto"/>
      </w:pBdr>
      <w:autoSpaceDE/>
      <w:autoSpaceDN/>
      <w:spacing w:before="100" w:beforeAutospacing="1" w:after="100" w:afterAutospacing="1"/>
    </w:pPr>
    <w:rPr>
      <w:sz w:val="24"/>
      <w:szCs w:val="24"/>
    </w:rPr>
  </w:style>
  <w:style w:type="paragraph" w:customStyle="1" w:styleId="forum-topic-navigation">
    <w:name w:val="forum-topic-navigation"/>
    <w:basedOn w:val="a"/>
    <w:uiPriority w:val="99"/>
    <w:rsid w:val="00980D23"/>
    <w:pPr>
      <w:pBdr>
        <w:top w:val="single" w:sz="6" w:space="6" w:color="888888"/>
        <w:bottom w:val="single" w:sz="6" w:space="6" w:color="888888"/>
      </w:pBdr>
      <w:autoSpaceDE/>
      <w:autoSpaceDN/>
      <w:spacing w:before="100" w:beforeAutospacing="1" w:after="100" w:afterAutospacing="1"/>
      <w:jc w:val="center"/>
    </w:pPr>
    <w:rPr>
      <w:sz w:val="24"/>
      <w:szCs w:val="24"/>
    </w:rPr>
  </w:style>
  <w:style w:type="paragraph" w:customStyle="1" w:styleId="views-exposed-widgets">
    <w:name w:val="views-exposed-widgets"/>
    <w:basedOn w:val="a"/>
    <w:uiPriority w:val="99"/>
    <w:rsid w:val="00980D23"/>
    <w:pPr>
      <w:autoSpaceDE/>
      <w:autoSpaceDN/>
      <w:spacing w:before="100" w:beforeAutospacing="1" w:after="120"/>
    </w:pPr>
    <w:rPr>
      <w:sz w:val="24"/>
      <w:szCs w:val="24"/>
    </w:rPr>
  </w:style>
  <w:style w:type="paragraph" w:customStyle="1" w:styleId="sidebar">
    <w:name w:val="sidebar"/>
    <w:basedOn w:val="a"/>
    <w:uiPriority w:val="99"/>
    <w:rsid w:val="00980D23"/>
    <w:pPr>
      <w:autoSpaceDE/>
      <w:autoSpaceDN/>
      <w:spacing w:before="100" w:beforeAutospacing="1" w:after="100" w:afterAutospacing="1"/>
    </w:pPr>
    <w:rPr>
      <w:sz w:val="24"/>
      <w:szCs w:val="24"/>
    </w:rPr>
  </w:style>
  <w:style w:type="paragraph" w:customStyle="1" w:styleId="messages">
    <w:name w:val="messages"/>
    <w:basedOn w:val="a"/>
    <w:uiPriority w:val="99"/>
    <w:rsid w:val="00980D23"/>
    <w:pPr>
      <w:pBdr>
        <w:top w:val="single" w:sz="12" w:space="16" w:color="DADCE0"/>
        <w:left w:val="single" w:sz="12" w:space="31" w:color="DADCE0"/>
        <w:bottom w:val="single" w:sz="12" w:space="4" w:color="DADCE0"/>
        <w:right w:val="single" w:sz="12" w:space="12" w:color="DADCE0"/>
      </w:pBdr>
      <w:shd w:val="clear" w:color="auto" w:fill="FBFCFE"/>
      <w:autoSpaceDE/>
      <w:autoSpaceDN/>
      <w:spacing w:before="150" w:after="150"/>
    </w:pPr>
    <w:rPr>
      <w:sz w:val="24"/>
      <w:szCs w:val="24"/>
    </w:rPr>
  </w:style>
  <w:style w:type="paragraph" w:customStyle="1" w:styleId="description">
    <w:name w:val="description"/>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submitted">
    <w:name w:val="submitted"/>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
    <w:name w:val="taxonomy"/>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blockinner">
    <w:name w:val="blockinner"/>
    <w:basedOn w:val="a"/>
    <w:uiPriority w:val="99"/>
    <w:rsid w:val="00980D23"/>
    <w:pPr>
      <w:autoSpaceDE/>
      <w:autoSpaceDN/>
    </w:pPr>
    <w:rPr>
      <w:sz w:val="24"/>
      <w:szCs w:val="24"/>
    </w:rPr>
  </w:style>
  <w:style w:type="paragraph" w:customStyle="1" w:styleId="new">
    <w:name w:val="new"/>
    <w:basedOn w:val="a"/>
    <w:uiPriority w:val="99"/>
    <w:rsid w:val="00980D23"/>
    <w:pPr>
      <w:autoSpaceDE/>
      <w:autoSpaceDN/>
      <w:spacing w:before="100" w:beforeAutospacing="1" w:after="100" w:afterAutospacing="1"/>
    </w:pPr>
    <w:rPr>
      <w:b/>
      <w:bCs/>
      <w:color w:val="FF0000"/>
      <w:sz w:val="19"/>
      <w:szCs w:val="19"/>
      <w:vertAlign w:val="superscript"/>
    </w:rPr>
  </w:style>
  <w:style w:type="paragraph" w:customStyle="1" w:styleId="node">
    <w:name w:val="node"/>
    <w:basedOn w:val="a"/>
    <w:uiPriority w:val="99"/>
    <w:rsid w:val="00980D23"/>
    <w:pPr>
      <w:autoSpaceDE/>
      <w:autoSpaceDN/>
      <w:spacing w:before="100" w:beforeAutospacing="1" w:after="225"/>
    </w:pPr>
    <w:rPr>
      <w:sz w:val="24"/>
      <w:szCs w:val="24"/>
    </w:rPr>
  </w:style>
  <w:style w:type="paragraph" w:customStyle="1" w:styleId="sticky">
    <w:name w:val="sticky"/>
    <w:basedOn w:val="a"/>
    <w:uiPriority w:val="99"/>
    <w:rsid w:val="00980D23"/>
    <w:pPr>
      <w:pBdr>
        <w:top w:val="single" w:sz="6" w:space="8" w:color="DADCE0"/>
        <w:left w:val="single" w:sz="6" w:space="11" w:color="DADCE0"/>
        <w:bottom w:val="single" w:sz="6" w:space="4" w:color="DADCE0"/>
        <w:right w:val="single" w:sz="6" w:space="11" w:color="DADCE0"/>
      </w:pBdr>
      <w:shd w:val="clear" w:color="auto" w:fill="F7FAFF"/>
      <w:autoSpaceDE/>
      <w:autoSpaceDN/>
      <w:spacing w:before="100" w:beforeAutospacing="1" w:after="100" w:afterAutospacing="1"/>
    </w:pPr>
    <w:rPr>
      <w:sz w:val="24"/>
      <w:szCs w:val="24"/>
    </w:rPr>
  </w:style>
  <w:style w:type="paragraph" w:customStyle="1" w:styleId="feed-item-meta">
    <w:name w:val="feed-item-meta"/>
    <w:basedOn w:val="a"/>
    <w:uiPriority w:val="99"/>
    <w:rsid w:val="00980D23"/>
    <w:pPr>
      <w:autoSpaceDE/>
      <w:autoSpaceDN/>
      <w:spacing w:before="100" w:beforeAutospacing="1" w:after="100" w:afterAutospacing="1"/>
      <w:jc w:val="right"/>
    </w:pPr>
    <w:rPr>
      <w:color w:val="666666"/>
      <w:sz w:val="22"/>
      <w:szCs w:val="22"/>
    </w:rPr>
  </w:style>
  <w:style w:type="paragraph" w:customStyle="1" w:styleId="pager">
    <w:name w:val="pager"/>
    <w:basedOn w:val="a"/>
    <w:uiPriority w:val="99"/>
    <w:rsid w:val="00980D23"/>
    <w:pPr>
      <w:autoSpaceDE/>
      <w:autoSpaceDN/>
      <w:spacing w:before="100" w:beforeAutospacing="1" w:after="100" w:afterAutospacing="1"/>
      <w:jc w:val="center"/>
    </w:pPr>
    <w:rPr>
      <w:sz w:val="22"/>
      <w:szCs w:val="22"/>
    </w:rPr>
  </w:style>
  <w:style w:type="paragraph" w:customStyle="1" w:styleId="copy">
    <w:name w:val="copy"/>
    <w:basedOn w:val="a"/>
    <w:uiPriority w:val="99"/>
    <w:rsid w:val="00980D23"/>
    <w:pPr>
      <w:autoSpaceDE/>
      <w:autoSpaceDN/>
      <w:spacing w:before="100" w:beforeAutospacing="1" w:after="100" w:afterAutospacing="1"/>
    </w:pPr>
    <w:rPr>
      <w:color w:val="2B3956"/>
      <w:sz w:val="14"/>
      <w:szCs w:val="14"/>
    </w:rPr>
  </w:style>
  <w:style w:type="paragraph" w:customStyle="1" w:styleId="field-label">
    <w:name w:val="field-label"/>
    <w:basedOn w:val="a"/>
    <w:uiPriority w:val="99"/>
    <w:rsid w:val="00980D23"/>
    <w:pPr>
      <w:autoSpaceDE/>
      <w:autoSpaceDN/>
      <w:spacing w:before="100" w:beforeAutospacing="1" w:after="100" w:afterAutospacing="1"/>
    </w:pPr>
    <w:rPr>
      <w:vanish/>
      <w:sz w:val="24"/>
      <w:szCs w:val="24"/>
    </w:rPr>
  </w:style>
  <w:style w:type="paragraph" w:customStyle="1" w:styleId="field-items">
    <w:name w:val="field-items"/>
    <w:basedOn w:val="a"/>
    <w:uiPriority w:val="99"/>
    <w:rsid w:val="00980D23"/>
    <w:pPr>
      <w:autoSpaceDE/>
      <w:autoSpaceDN/>
      <w:spacing w:before="100" w:beforeAutospacing="1" w:after="100" w:afterAutospacing="1"/>
      <w:jc w:val="center"/>
    </w:pPr>
    <w:rPr>
      <w:sz w:val="24"/>
      <w:szCs w:val="24"/>
    </w:rPr>
  </w:style>
  <w:style w:type="paragraph" w:customStyle="1" w:styleId="field-item">
    <w:name w:val="field-item"/>
    <w:basedOn w:val="a"/>
    <w:uiPriority w:val="99"/>
    <w:rsid w:val="00980D23"/>
    <w:pPr>
      <w:shd w:val="clear" w:color="auto" w:fill="D8D8D2"/>
      <w:autoSpaceDE/>
      <w:autoSpaceDN/>
      <w:spacing w:before="150" w:after="100" w:afterAutospacing="1"/>
      <w:ind w:left="150"/>
    </w:pPr>
    <w:rPr>
      <w:sz w:val="24"/>
      <w:szCs w:val="24"/>
    </w:rPr>
  </w:style>
  <w:style w:type="paragraph" w:customStyle="1" w:styleId="view-display-id-block1">
    <w:name w:val="view-display-id-block_1"/>
    <w:basedOn w:val="a"/>
    <w:uiPriority w:val="99"/>
    <w:rsid w:val="00980D23"/>
    <w:pPr>
      <w:autoSpaceDE/>
      <w:autoSpaceDN/>
      <w:spacing w:before="100" w:beforeAutospacing="1" w:after="100" w:afterAutospacing="1"/>
      <w:jc w:val="center"/>
    </w:pPr>
    <w:rPr>
      <w:sz w:val="24"/>
      <w:szCs w:val="24"/>
    </w:rPr>
  </w:style>
  <w:style w:type="paragraph" w:customStyle="1" w:styleId="form-text">
    <w:name w:val="form-text"/>
    <w:basedOn w:val="a"/>
    <w:uiPriority w:val="99"/>
    <w:rsid w:val="00980D23"/>
    <w:pPr>
      <w:autoSpaceDE/>
      <w:autoSpaceDN/>
      <w:spacing w:before="100" w:beforeAutospacing="1" w:after="100" w:afterAutospacing="1"/>
    </w:pPr>
    <w:rPr>
      <w:sz w:val="24"/>
      <w:szCs w:val="24"/>
    </w:rPr>
  </w:style>
  <w:style w:type="paragraph" w:customStyle="1" w:styleId="standard">
    <w:name w:val="standard"/>
    <w:basedOn w:val="a"/>
    <w:uiPriority w:val="99"/>
    <w:rsid w:val="00980D23"/>
    <w:pPr>
      <w:autoSpaceDE/>
      <w:autoSpaceDN/>
      <w:spacing w:before="100" w:beforeAutospacing="1" w:after="100" w:afterAutospacing="1"/>
    </w:pPr>
    <w:rPr>
      <w:sz w:val="24"/>
      <w:szCs w:val="24"/>
    </w:rPr>
  </w:style>
  <w:style w:type="paragraph" w:customStyle="1" w:styleId="icon">
    <w:name w:val="icon"/>
    <w:basedOn w:val="a"/>
    <w:uiPriority w:val="99"/>
    <w:rsid w:val="00980D23"/>
    <w:pPr>
      <w:autoSpaceDE/>
      <w:autoSpaceDN/>
      <w:spacing w:before="100" w:beforeAutospacing="1" w:after="100" w:afterAutospacing="1"/>
    </w:pPr>
    <w:rPr>
      <w:sz w:val="24"/>
      <w:szCs w:val="24"/>
    </w:rPr>
  </w:style>
  <w:style w:type="paragraph" w:customStyle="1" w:styleId="12">
    <w:name w:val="Название1"/>
    <w:basedOn w:val="a"/>
    <w:uiPriority w:val="99"/>
    <w:rsid w:val="00980D23"/>
    <w:pPr>
      <w:autoSpaceDE/>
      <w:autoSpaceDN/>
      <w:spacing w:before="100" w:beforeAutospacing="1" w:after="100" w:afterAutospacing="1"/>
    </w:pPr>
    <w:rPr>
      <w:sz w:val="24"/>
      <w:szCs w:val="24"/>
    </w:rPr>
  </w:style>
  <w:style w:type="paragraph" w:customStyle="1" w:styleId="grippie">
    <w:name w:val="grippie"/>
    <w:basedOn w:val="a"/>
    <w:uiPriority w:val="99"/>
    <w:rsid w:val="00980D23"/>
    <w:pPr>
      <w:autoSpaceDE/>
      <w:autoSpaceDN/>
      <w:spacing w:before="100" w:beforeAutospacing="1" w:after="100" w:afterAutospacing="1"/>
    </w:pPr>
    <w:rPr>
      <w:sz w:val="24"/>
      <w:szCs w:val="24"/>
    </w:rPr>
  </w:style>
  <w:style w:type="paragraph" w:customStyle="1" w:styleId="bar">
    <w:name w:val="bar"/>
    <w:basedOn w:val="a"/>
    <w:uiPriority w:val="99"/>
    <w:rsid w:val="00980D23"/>
    <w:pPr>
      <w:autoSpaceDE/>
      <w:autoSpaceDN/>
      <w:spacing w:before="100" w:beforeAutospacing="1" w:after="100" w:afterAutospacing="1"/>
    </w:pPr>
    <w:rPr>
      <w:sz w:val="24"/>
      <w:szCs w:val="24"/>
    </w:rPr>
  </w:style>
  <w:style w:type="paragraph" w:customStyle="1" w:styleId="filled">
    <w:name w:val="filled"/>
    <w:basedOn w:val="a"/>
    <w:uiPriority w:val="99"/>
    <w:rsid w:val="00980D23"/>
    <w:pPr>
      <w:autoSpaceDE/>
      <w:autoSpaceDN/>
      <w:spacing w:before="100" w:beforeAutospacing="1" w:after="100" w:afterAutospacing="1"/>
    </w:pPr>
    <w:rPr>
      <w:sz w:val="24"/>
      <w:szCs w:val="24"/>
    </w:rPr>
  </w:style>
  <w:style w:type="paragraph" w:customStyle="1" w:styleId="throbber">
    <w:name w:val="throbber"/>
    <w:basedOn w:val="a"/>
    <w:uiPriority w:val="99"/>
    <w:rsid w:val="00980D23"/>
    <w:pPr>
      <w:autoSpaceDE/>
      <w:autoSpaceDN/>
      <w:spacing w:before="100" w:beforeAutospacing="1" w:after="100" w:afterAutospacing="1"/>
    </w:pPr>
    <w:rPr>
      <w:sz w:val="24"/>
      <w:szCs w:val="24"/>
    </w:rPr>
  </w:style>
  <w:style w:type="paragraph" w:customStyle="1" w:styleId="picture">
    <w:name w:val="picture"/>
    <w:basedOn w:val="a"/>
    <w:uiPriority w:val="99"/>
    <w:rsid w:val="00980D23"/>
    <w:pPr>
      <w:autoSpaceDE/>
      <w:autoSpaceDN/>
      <w:spacing w:before="100" w:beforeAutospacing="1" w:after="100" w:afterAutospacing="1"/>
    </w:pPr>
    <w:rPr>
      <w:sz w:val="24"/>
      <w:szCs w:val="24"/>
    </w:rPr>
  </w:style>
  <w:style w:type="paragraph" w:customStyle="1" w:styleId="field-label-inline">
    <w:name w:val="field-label-inline"/>
    <w:basedOn w:val="a"/>
    <w:uiPriority w:val="99"/>
    <w:rsid w:val="00980D23"/>
    <w:pPr>
      <w:autoSpaceDE/>
      <w:autoSpaceDN/>
      <w:spacing w:before="100" w:beforeAutospacing="1" w:after="100" w:afterAutospacing="1"/>
    </w:pPr>
    <w:rPr>
      <w:sz w:val="24"/>
      <w:szCs w:val="24"/>
    </w:rPr>
  </w:style>
  <w:style w:type="paragraph" w:customStyle="1" w:styleId="field-label-inline-first">
    <w:name w:val="field-label-inline-first"/>
    <w:basedOn w:val="a"/>
    <w:uiPriority w:val="99"/>
    <w:rsid w:val="00980D23"/>
    <w:pPr>
      <w:autoSpaceDE/>
      <w:autoSpaceDN/>
      <w:spacing w:before="100" w:beforeAutospacing="1" w:after="100" w:afterAutospacing="1"/>
    </w:pPr>
    <w:rPr>
      <w:sz w:val="24"/>
      <w:szCs w:val="24"/>
    </w:rPr>
  </w:style>
  <w:style w:type="paragraph" w:customStyle="1" w:styleId="number">
    <w:name w:val="number"/>
    <w:basedOn w:val="a"/>
    <w:uiPriority w:val="99"/>
    <w:rsid w:val="00980D23"/>
    <w:pPr>
      <w:autoSpaceDE/>
      <w:autoSpaceDN/>
      <w:spacing w:before="100" w:beforeAutospacing="1" w:after="100" w:afterAutospacing="1"/>
    </w:pPr>
    <w:rPr>
      <w:sz w:val="24"/>
      <w:szCs w:val="24"/>
    </w:rPr>
  </w:style>
  <w:style w:type="paragraph" w:customStyle="1" w:styleId="text">
    <w:name w:val="text"/>
    <w:basedOn w:val="a"/>
    <w:uiPriority w:val="99"/>
    <w:rsid w:val="00980D23"/>
    <w:pPr>
      <w:autoSpaceDE/>
      <w:autoSpaceDN/>
      <w:spacing w:before="100" w:beforeAutospacing="1" w:after="100" w:afterAutospacing="1"/>
    </w:pPr>
    <w:rPr>
      <w:sz w:val="24"/>
      <w:szCs w:val="24"/>
    </w:rPr>
  </w:style>
  <w:style w:type="paragraph" w:customStyle="1" w:styleId="content-border">
    <w:name w:val="content-border"/>
    <w:basedOn w:val="a"/>
    <w:uiPriority w:val="99"/>
    <w:rsid w:val="00980D23"/>
    <w:pPr>
      <w:autoSpaceDE/>
      <w:autoSpaceDN/>
      <w:spacing w:before="100" w:beforeAutospacing="1" w:after="100" w:afterAutospacing="1"/>
    </w:pPr>
    <w:rPr>
      <w:sz w:val="24"/>
      <w:szCs w:val="24"/>
    </w:rPr>
  </w:style>
  <w:style w:type="paragraph" w:customStyle="1" w:styleId="user-picture">
    <w:name w:val="user-picture"/>
    <w:basedOn w:val="a"/>
    <w:uiPriority w:val="99"/>
    <w:rsid w:val="00980D23"/>
    <w:pPr>
      <w:autoSpaceDE/>
      <w:autoSpaceDN/>
      <w:spacing w:before="100" w:beforeAutospacing="1" w:after="100" w:afterAutospacing="1"/>
    </w:pPr>
    <w:rPr>
      <w:sz w:val="24"/>
      <w:szCs w:val="24"/>
    </w:rPr>
  </w:style>
  <w:style w:type="paragraph" w:customStyle="1" w:styleId="widget-preview">
    <w:name w:val="widget-preview"/>
    <w:basedOn w:val="a"/>
    <w:uiPriority w:val="99"/>
    <w:rsid w:val="00980D23"/>
    <w:pPr>
      <w:autoSpaceDE/>
      <w:autoSpaceDN/>
      <w:spacing w:before="100" w:beforeAutospacing="1" w:after="100" w:afterAutospacing="1"/>
    </w:pPr>
    <w:rPr>
      <w:sz w:val="24"/>
      <w:szCs w:val="24"/>
    </w:rPr>
  </w:style>
  <w:style w:type="paragraph" w:customStyle="1" w:styleId="filefield-preview">
    <w:name w:val="filefield-preview"/>
    <w:basedOn w:val="a"/>
    <w:uiPriority w:val="99"/>
    <w:rsid w:val="00980D23"/>
    <w:pPr>
      <w:autoSpaceDE/>
      <w:autoSpaceDN/>
      <w:spacing w:before="100" w:beforeAutospacing="1" w:after="100" w:afterAutospacing="1"/>
    </w:pPr>
    <w:rPr>
      <w:sz w:val="24"/>
      <w:szCs w:val="24"/>
    </w:rPr>
  </w:style>
  <w:style w:type="paragraph" w:customStyle="1" w:styleId="spoiler-content">
    <w:name w:val="spoiler-content"/>
    <w:basedOn w:val="a"/>
    <w:uiPriority w:val="99"/>
    <w:rsid w:val="00980D23"/>
    <w:pPr>
      <w:autoSpaceDE/>
      <w:autoSpaceDN/>
      <w:spacing w:before="100" w:beforeAutospacing="1" w:after="100" w:afterAutospacing="1"/>
    </w:pPr>
    <w:rPr>
      <w:sz w:val="24"/>
      <w:szCs w:val="24"/>
    </w:rPr>
  </w:style>
  <w:style w:type="paragraph" w:customStyle="1" w:styleId="topic-previous">
    <w:name w:val="topic-previous"/>
    <w:basedOn w:val="a"/>
    <w:uiPriority w:val="99"/>
    <w:rsid w:val="00980D23"/>
    <w:pPr>
      <w:autoSpaceDE/>
      <w:autoSpaceDN/>
      <w:spacing w:before="100" w:beforeAutospacing="1" w:after="100" w:afterAutospacing="1"/>
    </w:pPr>
    <w:rPr>
      <w:sz w:val="24"/>
      <w:szCs w:val="24"/>
    </w:rPr>
  </w:style>
  <w:style w:type="paragraph" w:customStyle="1" w:styleId="topic-next">
    <w:name w:val="topic-next"/>
    <w:basedOn w:val="a"/>
    <w:uiPriority w:val="99"/>
    <w:rsid w:val="00980D23"/>
    <w:pPr>
      <w:autoSpaceDE/>
      <w:autoSpaceDN/>
      <w:spacing w:before="100" w:beforeAutospacing="1" w:after="100" w:afterAutospacing="1"/>
    </w:pPr>
    <w:rPr>
      <w:sz w:val="24"/>
      <w:szCs w:val="24"/>
    </w:rPr>
  </w:style>
  <w:style w:type="paragraph" w:customStyle="1" w:styleId="views-exposed-widget">
    <w:name w:val="views-exposed-widget"/>
    <w:basedOn w:val="a"/>
    <w:uiPriority w:val="99"/>
    <w:rsid w:val="00980D23"/>
    <w:pPr>
      <w:autoSpaceDE/>
      <w:autoSpaceDN/>
      <w:spacing w:before="100" w:beforeAutospacing="1" w:after="100" w:afterAutospacing="1"/>
    </w:pPr>
    <w:rPr>
      <w:sz w:val="24"/>
      <w:szCs w:val="24"/>
    </w:rPr>
  </w:style>
  <w:style w:type="paragraph" w:customStyle="1" w:styleId="form-submit">
    <w:name w:val="form-submit"/>
    <w:basedOn w:val="a"/>
    <w:uiPriority w:val="99"/>
    <w:rsid w:val="00980D23"/>
    <w:pPr>
      <w:autoSpaceDE/>
      <w:autoSpaceDN/>
      <w:spacing w:before="100" w:beforeAutospacing="1" w:after="100" w:afterAutospacing="1"/>
    </w:pPr>
    <w:rPr>
      <w:sz w:val="24"/>
      <w:szCs w:val="24"/>
    </w:rPr>
  </w:style>
  <w:style w:type="paragraph" w:customStyle="1" w:styleId="block">
    <w:name w:val="block"/>
    <w:basedOn w:val="a"/>
    <w:uiPriority w:val="99"/>
    <w:rsid w:val="00980D23"/>
    <w:pPr>
      <w:autoSpaceDE/>
      <w:autoSpaceDN/>
      <w:spacing w:before="100" w:beforeAutospacing="1" w:after="100" w:afterAutospacing="1"/>
    </w:pPr>
    <w:rPr>
      <w:sz w:val="24"/>
      <w:szCs w:val="24"/>
    </w:rPr>
  </w:style>
  <w:style w:type="paragraph" w:customStyle="1" w:styleId="comment">
    <w:name w:val="comment"/>
    <w:basedOn w:val="a"/>
    <w:uiPriority w:val="99"/>
    <w:rsid w:val="00980D23"/>
    <w:pPr>
      <w:autoSpaceDE/>
      <w:autoSpaceDN/>
      <w:spacing w:before="100" w:beforeAutospacing="1" w:after="100" w:afterAutospacing="1"/>
    </w:pPr>
    <w:rPr>
      <w:sz w:val="24"/>
      <w:szCs w:val="24"/>
    </w:rPr>
  </w:style>
  <w:style w:type="paragraph" w:customStyle="1" w:styleId="links">
    <w:name w:val="links"/>
    <w:basedOn w:val="a"/>
    <w:uiPriority w:val="99"/>
    <w:rsid w:val="00980D23"/>
    <w:pPr>
      <w:autoSpaceDE/>
      <w:autoSpaceDN/>
      <w:spacing w:before="100" w:beforeAutospacing="1" w:after="100" w:afterAutospacing="1"/>
    </w:pPr>
    <w:rPr>
      <w:sz w:val="24"/>
      <w:szCs w:val="24"/>
    </w:rPr>
  </w:style>
  <w:style w:type="paragraph" w:customStyle="1" w:styleId="vote-form">
    <w:name w:val="vote-form"/>
    <w:basedOn w:val="a"/>
    <w:uiPriority w:val="99"/>
    <w:rsid w:val="00980D23"/>
    <w:pPr>
      <w:autoSpaceDE/>
      <w:autoSpaceDN/>
      <w:spacing w:before="100" w:beforeAutospacing="1" w:after="100" w:afterAutospacing="1"/>
    </w:pPr>
    <w:rPr>
      <w:sz w:val="24"/>
      <w:szCs w:val="24"/>
    </w:rPr>
  </w:style>
  <w:style w:type="paragraph" w:customStyle="1" w:styleId="handle">
    <w:name w:val="handle"/>
    <w:basedOn w:val="a"/>
    <w:uiPriority w:val="99"/>
    <w:rsid w:val="00980D23"/>
    <w:pPr>
      <w:autoSpaceDE/>
      <w:autoSpaceDN/>
      <w:spacing w:before="100" w:beforeAutospacing="1" w:after="100" w:afterAutospacing="1"/>
    </w:pPr>
    <w:rPr>
      <w:sz w:val="24"/>
      <w:szCs w:val="24"/>
    </w:rPr>
  </w:style>
  <w:style w:type="paragraph" w:customStyle="1" w:styleId="no-js">
    <w:name w:val="no-js"/>
    <w:basedOn w:val="a"/>
    <w:uiPriority w:val="99"/>
    <w:rsid w:val="00980D23"/>
    <w:pPr>
      <w:autoSpaceDE/>
      <w:autoSpaceDN/>
      <w:spacing w:before="100" w:beforeAutospacing="1" w:after="100" w:afterAutospacing="1"/>
    </w:pPr>
    <w:rPr>
      <w:sz w:val="24"/>
      <w:szCs w:val="24"/>
    </w:rPr>
  </w:style>
  <w:style w:type="paragraph" w:customStyle="1" w:styleId="js-hide">
    <w:name w:val="js-hide"/>
    <w:basedOn w:val="a"/>
    <w:uiPriority w:val="99"/>
    <w:rsid w:val="00980D23"/>
    <w:pPr>
      <w:autoSpaceDE/>
      <w:autoSpaceDN/>
      <w:spacing w:before="100" w:beforeAutospacing="1" w:after="100" w:afterAutospacing="1"/>
    </w:pPr>
    <w:rPr>
      <w:sz w:val="24"/>
      <w:szCs w:val="24"/>
    </w:rPr>
  </w:style>
  <w:style w:type="paragraph" w:customStyle="1" w:styleId="foreground">
    <w:name w:val="foreground"/>
    <w:basedOn w:val="a"/>
    <w:uiPriority w:val="99"/>
    <w:rsid w:val="00980D23"/>
    <w:pPr>
      <w:autoSpaceDE/>
      <w:autoSpaceDN/>
      <w:spacing w:before="100" w:beforeAutospacing="1" w:after="100" w:afterAutospacing="1"/>
    </w:pPr>
    <w:rPr>
      <w:sz w:val="24"/>
      <w:szCs w:val="24"/>
    </w:rPr>
  </w:style>
  <w:style w:type="paragraph" w:customStyle="1" w:styleId="choices">
    <w:name w:val="choices"/>
    <w:basedOn w:val="a"/>
    <w:uiPriority w:val="99"/>
    <w:rsid w:val="00980D23"/>
    <w:pPr>
      <w:autoSpaceDE/>
      <w:autoSpaceDN/>
      <w:spacing w:before="100" w:beforeAutospacing="1" w:after="100" w:afterAutospacing="1"/>
    </w:pPr>
    <w:rPr>
      <w:sz w:val="24"/>
      <w:szCs w:val="24"/>
    </w:rPr>
  </w:style>
  <w:style w:type="paragraph" w:customStyle="1" w:styleId="book-navigation">
    <w:name w:val="book-navigation"/>
    <w:basedOn w:val="a"/>
    <w:uiPriority w:val="99"/>
    <w:rsid w:val="00980D23"/>
    <w:pPr>
      <w:autoSpaceDE/>
      <w:autoSpaceDN/>
      <w:spacing w:before="100" w:beforeAutospacing="1" w:after="100" w:afterAutospacing="1"/>
    </w:pPr>
    <w:rPr>
      <w:sz w:val="24"/>
      <w:szCs w:val="24"/>
    </w:rPr>
  </w:style>
  <w:style w:type="paragraph" w:customStyle="1" w:styleId="page-links">
    <w:name w:val="page-links"/>
    <w:basedOn w:val="a"/>
    <w:uiPriority w:val="99"/>
    <w:rsid w:val="00980D23"/>
    <w:pPr>
      <w:autoSpaceDE/>
      <w:autoSpaceDN/>
      <w:spacing w:before="100" w:beforeAutospacing="1" w:after="100" w:afterAutospacing="1"/>
    </w:pPr>
    <w:rPr>
      <w:sz w:val="24"/>
      <w:szCs w:val="24"/>
    </w:rPr>
  </w:style>
  <w:style w:type="paragraph" w:customStyle="1" w:styleId="access-type">
    <w:name w:val="access-type"/>
    <w:basedOn w:val="a"/>
    <w:uiPriority w:val="99"/>
    <w:rsid w:val="00980D23"/>
    <w:pPr>
      <w:autoSpaceDE/>
      <w:autoSpaceDN/>
      <w:spacing w:before="100" w:beforeAutospacing="1" w:after="100" w:afterAutospacing="1"/>
    </w:pPr>
    <w:rPr>
      <w:sz w:val="24"/>
      <w:szCs w:val="24"/>
    </w:rPr>
  </w:style>
  <w:style w:type="paragraph" w:customStyle="1" w:styleId="rule-type">
    <w:name w:val="rule-type"/>
    <w:basedOn w:val="a"/>
    <w:uiPriority w:val="99"/>
    <w:rsid w:val="00980D23"/>
    <w:pPr>
      <w:autoSpaceDE/>
      <w:autoSpaceDN/>
      <w:spacing w:before="100" w:beforeAutospacing="1" w:after="100" w:afterAutospacing="1"/>
    </w:pPr>
    <w:rPr>
      <w:sz w:val="24"/>
      <w:szCs w:val="24"/>
    </w:rPr>
  </w:style>
  <w:style w:type="paragraph" w:customStyle="1" w:styleId="mask">
    <w:name w:val="mask"/>
    <w:basedOn w:val="a"/>
    <w:uiPriority w:val="99"/>
    <w:rsid w:val="00980D23"/>
    <w:pPr>
      <w:autoSpaceDE/>
      <w:autoSpaceDN/>
      <w:spacing w:before="100" w:beforeAutospacing="1" w:after="100" w:afterAutospacing="1"/>
    </w:pPr>
    <w:rPr>
      <w:sz w:val="24"/>
      <w:szCs w:val="24"/>
    </w:rPr>
  </w:style>
  <w:style w:type="paragraph" w:customStyle="1" w:styleId="advanced-help-link">
    <w:name w:val="advanced-help-link"/>
    <w:basedOn w:val="a"/>
    <w:uiPriority w:val="99"/>
    <w:rsid w:val="00980D23"/>
    <w:pPr>
      <w:autoSpaceDE/>
      <w:autoSpaceDN/>
      <w:spacing w:before="100" w:beforeAutospacing="1" w:after="100" w:afterAutospacing="1"/>
    </w:pPr>
    <w:rPr>
      <w:sz w:val="24"/>
      <w:szCs w:val="24"/>
    </w:rPr>
  </w:style>
  <w:style w:type="paragraph" w:customStyle="1" w:styleId="label-group">
    <w:name w:val="label-group"/>
    <w:basedOn w:val="a"/>
    <w:uiPriority w:val="99"/>
    <w:rsid w:val="00980D23"/>
    <w:pPr>
      <w:autoSpaceDE/>
      <w:autoSpaceDN/>
      <w:spacing w:before="100" w:beforeAutospacing="1" w:after="100" w:afterAutospacing="1"/>
    </w:pPr>
    <w:rPr>
      <w:sz w:val="24"/>
      <w:szCs w:val="24"/>
    </w:rPr>
  </w:style>
  <w:style w:type="paragraph" w:customStyle="1" w:styleId="item-list">
    <w:name w:val="item-list"/>
    <w:basedOn w:val="a"/>
    <w:uiPriority w:val="99"/>
    <w:rsid w:val="00980D23"/>
    <w:pPr>
      <w:autoSpaceDE/>
      <w:autoSpaceDN/>
      <w:spacing w:before="100" w:beforeAutospacing="1" w:after="100" w:afterAutospacing="1"/>
    </w:pPr>
    <w:rPr>
      <w:sz w:val="24"/>
      <w:szCs w:val="24"/>
    </w:rPr>
  </w:style>
  <w:style w:type="paragraph" w:customStyle="1" w:styleId="content-new">
    <w:name w:val="content-new"/>
    <w:basedOn w:val="a"/>
    <w:uiPriority w:val="99"/>
    <w:rsid w:val="00980D23"/>
    <w:pPr>
      <w:autoSpaceDE/>
      <w:autoSpaceDN/>
      <w:spacing w:before="100" w:beforeAutospacing="1" w:after="100" w:afterAutospacing="1"/>
    </w:pPr>
    <w:rPr>
      <w:sz w:val="24"/>
      <w:szCs w:val="24"/>
    </w:rPr>
  </w:style>
  <w:style w:type="paragraph" w:customStyle="1" w:styleId="reference-autocomplete">
    <w:name w:val="reference-autocomplete"/>
    <w:basedOn w:val="a"/>
    <w:uiPriority w:val="99"/>
    <w:rsid w:val="00980D23"/>
    <w:pPr>
      <w:autoSpaceDE/>
      <w:autoSpaceDN/>
      <w:spacing w:before="100" w:beforeAutospacing="1" w:after="100" w:afterAutospacing="1"/>
    </w:pPr>
    <w:rPr>
      <w:sz w:val="24"/>
      <w:szCs w:val="24"/>
    </w:rPr>
  </w:style>
  <w:style w:type="paragraph" w:customStyle="1" w:styleId="tabledrag-changed">
    <w:name w:val="tabledrag-changed"/>
    <w:basedOn w:val="a"/>
    <w:uiPriority w:val="99"/>
    <w:rsid w:val="00980D23"/>
    <w:pPr>
      <w:autoSpaceDE/>
      <w:autoSpaceDN/>
      <w:spacing w:before="100" w:beforeAutospacing="1" w:after="100" w:afterAutospacing="1"/>
    </w:pPr>
    <w:rPr>
      <w:sz w:val="24"/>
      <w:szCs w:val="24"/>
    </w:rPr>
  </w:style>
  <w:style w:type="character" w:customStyle="1" w:styleId="code">
    <w:name w:val="code"/>
    <w:basedOn w:val="a0"/>
    <w:uiPriority w:val="99"/>
    <w:rsid w:val="00980D23"/>
  </w:style>
  <w:style w:type="character" w:customStyle="1" w:styleId="views-throbbing">
    <w:name w:val="views-throbbing"/>
    <w:basedOn w:val="a0"/>
    <w:uiPriority w:val="99"/>
    <w:rsid w:val="00980D23"/>
  </w:style>
  <w:style w:type="character" w:customStyle="1" w:styleId="spoiler-button">
    <w:name w:val="spoiler-button"/>
    <w:basedOn w:val="a0"/>
    <w:uiPriority w:val="99"/>
    <w:rsid w:val="00980D23"/>
  </w:style>
  <w:style w:type="character" w:customStyle="1" w:styleId="sortablelistspan">
    <w:name w:val="sortablelistspan"/>
    <w:basedOn w:val="a0"/>
    <w:uiPriority w:val="99"/>
    <w:rsid w:val="00980D23"/>
  </w:style>
  <w:style w:type="paragraph" w:customStyle="1" w:styleId="node1">
    <w:name w:val="node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1">
    <w:name w:val="form-text1"/>
    <w:basedOn w:val="a"/>
    <w:uiPriority w:val="99"/>
    <w:rsid w:val="00980D23"/>
    <w:pPr>
      <w:autoSpaceDE/>
      <w:autoSpaceDN/>
      <w:spacing w:before="100" w:beforeAutospacing="1" w:after="100" w:afterAutospacing="1"/>
    </w:pPr>
    <w:rPr>
      <w:sz w:val="24"/>
      <w:szCs w:val="24"/>
    </w:rPr>
  </w:style>
  <w:style w:type="paragraph" w:customStyle="1" w:styleId="form-text2">
    <w:name w:val="form-text2"/>
    <w:basedOn w:val="a"/>
    <w:uiPriority w:val="99"/>
    <w:rsid w:val="00980D23"/>
    <w:pPr>
      <w:autoSpaceDE/>
      <w:autoSpaceDN/>
      <w:spacing w:before="100" w:beforeAutospacing="1" w:after="100" w:afterAutospacing="1"/>
    </w:pPr>
    <w:rPr>
      <w:sz w:val="24"/>
      <w:szCs w:val="24"/>
    </w:rPr>
  </w:style>
  <w:style w:type="paragraph" w:customStyle="1" w:styleId="standard1">
    <w:name w:val="standard1"/>
    <w:basedOn w:val="a"/>
    <w:uiPriority w:val="99"/>
    <w:rsid w:val="00980D23"/>
    <w:pPr>
      <w:autoSpaceDE/>
      <w:autoSpaceDN/>
      <w:spacing w:before="100" w:beforeAutospacing="1" w:after="100" w:afterAutospacing="1"/>
    </w:pPr>
    <w:rPr>
      <w:sz w:val="24"/>
      <w:szCs w:val="24"/>
    </w:rPr>
  </w:style>
  <w:style w:type="paragraph" w:customStyle="1" w:styleId="icon1">
    <w:name w:val="icon1"/>
    <w:basedOn w:val="a"/>
    <w:uiPriority w:val="99"/>
    <w:rsid w:val="00980D23"/>
    <w:pPr>
      <w:autoSpaceDE/>
      <w:autoSpaceDN/>
      <w:spacing w:before="100" w:beforeAutospacing="1" w:after="100" w:afterAutospacing="1"/>
    </w:pPr>
    <w:rPr>
      <w:color w:val="555555"/>
      <w:sz w:val="24"/>
      <w:szCs w:val="24"/>
    </w:rPr>
  </w:style>
  <w:style w:type="paragraph" w:customStyle="1" w:styleId="title1">
    <w:name w:val="title1"/>
    <w:basedOn w:val="a"/>
    <w:uiPriority w:val="99"/>
    <w:rsid w:val="00980D23"/>
    <w:pPr>
      <w:autoSpaceDE/>
      <w:autoSpaceDN/>
      <w:spacing w:before="100" w:beforeAutospacing="1" w:after="100" w:afterAutospacing="1"/>
    </w:pPr>
    <w:rPr>
      <w:b/>
      <w:bCs/>
      <w:sz w:val="24"/>
      <w:szCs w:val="24"/>
    </w:rPr>
  </w:style>
  <w:style w:type="paragraph" w:customStyle="1" w:styleId="form-item1">
    <w:name w:val="form-item1"/>
    <w:basedOn w:val="a"/>
    <w:uiPriority w:val="99"/>
    <w:rsid w:val="00980D23"/>
    <w:pPr>
      <w:autoSpaceDE/>
      <w:autoSpaceDN/>
    </w:pPr>
    <w:rPr>
      <w:sz w:val="24"/>
      <w:szCs w:val="24"/>
    </w:rPr>
  </w:style>
  <w:style w:type="paragraph" w:customStyle="1" w:styleId="form-item2">
    <w:name w:val="form-item2"/>
    <w:basedOn w:val="a"/>
    <w:uiPriority w:val="99"/>
    <w:rsid w:val="00980D23"/>
    <w:pPr>
      <w:autoSpaceDE/>
      <w:autoSpaceDN/>
    </w:pPr>
    <w:rPr>
      <w:sz w:val="24"/>
      <w:szCs w:val="24"/>
    </w:rPr>
  </w:style>
  <w:style w:type="paragraph" w:customStyle="1" w:styleId="description1">
    <w:name w:val="description1"/>
    <w:basedOn w:val="a"/>
    <w:uiPriority w:val="99"/>
    <w:rsid w:val="00980D23"/>
    <w:pPr>
      <w:autoSpaceDE/>
      <w:autoSpaceDN/>
      <w:spacing w:before="100" w:beforeAutospacing="1" w:after="100" w:afterAutospacing="1" w:line="384" w:lineRule="atLeast"/>
    </w:pPr>
    <w:rPr>
      <w:color w:val="494949"/>
    </w:rPr>
  </w:style>
  <w:style w:type="paragraph" w:customStyle="1" w:styleId="form-item3">
    <w:name w:val="form-item3"/>
    <w:basedOn w:val="a"/>
    <w:uiPriority w:val="99"/>
    <w:rsid w:val="00980D23"/>
    <w:pPr>
      <w:autoSpaceDE/>
      <w:autoSpaceDN/>
      <w:spacing w:before="96" w:after="96"/>
    </w:pPr>
    <w:rPr>
      <w:sz w:val="24"/>
      <w:szCs w:val="24"/>
    </w:rPr>
  </w:style>
  <w:style w:type="paragraph" w:customStyle="1" w:styleId="form-item4">
    <w:name w:val="form-item4"/>
    <w:basedOn w:val="a"/>
    <w:uiPriority w:val="99"/>
    <w:rsid w:val="00980D23"/>
    <w:pPr>
      <w:autoSpaceDE/>
      <w:autoSpaceDN/>
      <w:spacing w:before="96" w:after="96"/>
    </w:pPr>
    <w:rPr>
      <w:sz w:val="24"/>
      <w:szCs w:val="24"/>
    </w:rPr>
  </w:style>
  <w:style w:type="paragraph" w:customStyle="1" w:styleId="pager1">
    <w:name w:val="pager1"/>
    <w:basedOn w:val="a"/>
    <w:uiPriority w:val="99"/>
    <w:rsid w:val="00980D23"/>
    <w:pPr>
      <w:autoSpaceDE/>
      <w:autoSpaceDN/>
      <w:spacing w:before="100" w:beforeAutospacing="1" w:after="100" w:afterAutospacing="1"/>
      <w:jc w:val="center"/>
    </w:pPr>
    <w:rPr>
      <w:sz w:val="22"/>
      <w:szCs w:val="22"/>
    </w:rPr>
  </w:style>
  <w:style w:type="paragraph" w:customStyle="1" w:styleId="form-item5">
    <w:name w:val="form-item5"/>
    <w:basedOn w:val="a"/>
    <w:uiPriority w:val="99"/>
    <w:rsid w:val="00980D23"/>
    <w:pPr>
      <w:autoSpaceDE/>
      <w:autoSpaceDN/>
    </w:pPr>
    <w:rPr>
      <w:rFonts w:ascii="inherit" w:hAnsi="inherit" w:cs="inherit"/>
      <w:sz w:val="24"/>
      <w:szCs w:val="24"/>
    </w:rPr>
  </w:style>
  <w:style w:type="paragraph" w:customStyle="1" w:styleId="form-item6">
    <w:name w:val="form-item6"/>
    <w:basedOn w:val="a"/>
    <w:uiPriority w:val="99"/>
    <w:rsid w:val="00980D23"/>
    <w:pPr>
      <w:autoSpaceDE/>
      <w:autoSpaceDN/>
    </w:pPr>
    <w:rPr>
      <w:sz w:val="24"/>
      <w:szCs w:val="24"/>
    </w:rPr>
  </w:style>
  <w:style w:type="paragraph" w:customStyle="1" w:styleId="form-item7">
    <w:name w:val="form-item7"/>
    <w:basedOn w:val="a"/>
    <w:uiPriority w:val="99"/>
    <w:rsid w:val="00980D23"/>
    <w:pPr>
      <w:autoSpaceDE/>
      <w:autoSpaceDN/>
    </w:pPr>
    <w:rPr>
      <w:sz w:val="24"/>
      <w:szCs w:val="24"/>
    </w:rPr>
  </w:style>
  <w:style w:type="paragraph" w:customStyle="1" w:styleId="grippie1">
    <w:name w:val="grippie1"/>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1">
    <w:name w:val="handle1"/>
    <w:basedOn w:val="a"/>
    <w:uiPriority w:val="99"/>
    <w:rsid w:val="00980D23"/>
    <w:pPr>
      <w:autoSpaceDE/>
      <w:autoSpaceDN/>
      <w:spacing w:before="60" w:after="100" w:afterAutospacing="1"/>
    </w:pPr>
    <w:rPr>
      <w:sz w:val="24"/>
      <w:szCs w:val="24"/>
    </w:rPr>
  </w:style>
  <w:style w:type="paragraph" w:customStyle="1" w:styleId="no-js1">
    <w:name w:val="no-js1"/>
    <w:basedOn w:val="a"/>
    <w:uiPriority w:val="99"/>
    <w:rsid w:val="00980D23"/>
    <w:pPr>
      <w:autoSpaceDE/>
      <w:autoSpaceDN/>
      <w:spacing w:before="100" w:beforeAutospacing="1" w:after="100" w:afterAutospacing="1"/>
    </w:pPr>
    <w:rPr>
      <w:vanish/>
      <w:sz w:val="24"/>
      <w:szCs w:val="24"/>
    </w:rPr>
  </w:style>
  <w:style w:type="paragraph" w:customStyle="1" w:styleId="bar1">
    <w:name w:val="bar1"/>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1">
    <w:name w:val="filled1"/>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1">
    <w:name w:val="throbber1"/>
    <w:basedOn w:val="a"/>
    <w:uiPriority w:val="99"/>
    <w:rsid w:val="00980D23"/>
    <w:pPr>
      <w:autoSpaceDE/>
      <w:autoSpaceDN/>
      <w:spacing w:before="30" w:after="30"/>
      <w:ind w:left="30" w:right="30"/>
    </w:pPr>
    <w:rPr>
      <w:sz w:val="24"/>
      <w:szCs w:val="24"/>
    </w:rPr>
  </w:style>
  <w:style w:type="paragraph" w:customStyle="1" w:styleId="throbber2">
    <w:name w:val="throbber2"/>
    <w:basedOn w:val="a"/>
    <w:uiPriority w:val="99"/>
    <w:rsid w:val="00980D23"/>
    <w:pPr>
      <w:autoSpaceDE/>
      <w:autoSpaceDN/>
      <w:ind w:left="30" w:right="30"/>
    </w:pPr>
    <w:rPr>
      <w:sz w:val="24"/>
      <w:szCs w:val="24"/>
    </w:rPr>
  </w:style>
  <w:style w:type="paragraph" w:customStyle="1" w:styleId="js-hide1">
    <w:name w:val="js-hide1"/>
    <w:basedOn w:val="a"/>
    <w:uiPriority w:val="99"/>
    <w:rsid w:val="00980D23"/>
    <w:pPr>
      <w:autoSpaceDE/>
      <w:autoSpaceDN/>
      <w:spacing w:before="100" w:beforeAutospacing="1" w:after="100" w:afterAutospacing="1"/>
    </w:pPr>
    <w:rPr>
      <w:vanish/>
      <w:sz w:val="24"/>
      <w:szCs w:val="24"/>
    </w:rPr>
  </w:style>
  <w:style w:type="paragraph" w:customStyle="1" w:styleId="access-type1">
    <w:name w:val="access-type1"/>
    <w:basedOn w:val="a"/>
    <w:uiPriority w:val="99"/>
    <w:rsid w:val="00980D23"/>
    <w:pPr>
      <w:autoSpaceDE/>
      <w:autoSpaceDN/>
      <w:spacing w:before="100" w:beforeAutospacing="1" w:after="100" w:afterAutospacing="1"/>
      <w:ind w:right="240"/>
    </w:pPr>
    <w:rPr>
      <w:sz w:val="24"/>
      <w:szCs w:val="24"/>
    </w:rPr>
  </w:style>
  <w:style w:type="paragraph" w:customStyle="1" w:styleId="rule-type1">
    <w:name w:val="rule-type1"/>
    <w:basedOn w:val="a"/>
    <w:uiPriority w:val="99"/>
    <w:rsid w:val="00980D23"/>
    <w:pPr>
      <w:autoSpaceDE/>
      <w:autoSpaceDN/>
      <w:spacing w:before="100" w:beforeAutospacing="1" w:after="100" w:afterAutospacing="1"/>
      <w:ind w:right="240"/>
    </w:pPr>
    <w:rPr>
      <w:sz w:val="24"/>
      <w:szCs w:val="24"/>
    </w:rPr>
  </w:style>
  <w:style w:type="paragraph" w:customStyle="1" w:styleId="form-item8">
    <w:name w:val="form-item8"/>
    <w:basedOn w:val="a"/>
    <w:uiPriority w:val="99"/>
    <w:rsid w:val="00980D23"/>
    <w:pPr>
      <w:autoSpaceDE/>
      <w:autoSpaceDN/>
      <w:spacing w:after="240"/>
    </w:pPr>
    <w:rPr>
      <w:sz w:val="24"/>
      <w:szCs w:val="24"/>
    </w:rPr>
  </w:style>
  <w:style w:type="paragraph" w:customStyle="1" w:styleId="form-item9">
    <w:name w:val="form-item9"/>
    <w:basedOn w:val="a"/>
    <w:uiPriority w:val="99"/>
    <w:rsid w:val="00980D23"/>
    <w:pPr>
      <w:autoSpaceDE/>
      <w:autoSpaceDN/>
      <w:spacing w:after="240"/>
    </w:pPr>
    <w:rPr>
      <w:sz w:val="24"/>
      <w:szCs w:val="24"/>
    </w:rPr>
  </w:style>
  <w:style w:type="paragraph" w:customStyle="1" w:styleId="mask1">
    <w:name w:val="mask1"/>
    <w:basedOn w:val="a"/>
    <w:uiPriority w:val="99"/>
    <w:rsid w:val="00980D23"/>
    <w:pPr>
      <w:autoSpaceDE/>
      <w:autoSpaceDN/>
      <w:spacing w:before="100" w:beforeAutospacing="1" w:after="100" w:afterAutospacing="1"/>
    </w:pPr>
    <w:rPr>
      <w:sz w:val="24"/>
      <w:szCs w:val="24"/>
    </w:rPr>
  </w:style>
  <w:style w:type="paragraph" w:customStyle="1" w:styleId="picture1">
    <w:name w:val="picture1"/>
    <w:basedOn w:val="a"/>
    <w:uiPriority w:val="99"/>
    <w:rsid w:val="00980D23"/>
    <w:pPr>
      <w:autoSpaceDE/>
      <w:autoSpaceDN/>
      <w:spacing w:after="240"/>
      <w:ind w:right="240"/>
    </w:pPr>
    <w:rPr>
      <w:sz w:val="24"/>
      <w:szCs w:val="24"/>
    </w:rPr>
  </w:style>
  <w:style w:type="paragraph" w:customStyle="1" w:styleId="field-label1">
    <w:name w:val="field-label1"/>
    <w:basedOn w:val="a"/>
    <w:uiPriority w:val="99"/>
    <w:rsid w:val="00980D23"/>
    <w:pPr>
      <w:autoSpaceDE/>
      <w:autoSpaceDN/>
      <w:spacing w:before="100" w:beforeAutospacing="1" w:after="100" w:afterAutospacing="1"/>
    </w:pPr>
    <w:rPr>
      <w:b/>
      <w:bCs/>
      <w:vanish/>
      <w:sz w:val="24"/>
      <w:szCs w:val="24"/>
    </w:rPr>
  </w:style>
  <w:style w:type="paragraph" w:customStyle="1" w:styleId="field-label-inline1">
    <w:name w:val="field-label-inline1"/>
    <w:basedOn w:val="a"/>
    <w:uiPriority w:val="99"/>
    <w:rsid w:val="00980D23"/>
    <w:pPr>
      <w:autoSpaceDE/>
      <w:autoSpaceDN/>
      <w:spacing w:before="100" w:beforeAutospacing="1" w:after="100" w:afterAutospacing="1"/>
    </w:pPr>
    <w:rPr>
      <w:b/>
      <w:bCs/>
      <w:sz w:val="24"/>
      <w:szCs w:val="24"/>
    </w:rPr>
  </w:style>
  <w:style w:type="paragraph" w:customStyle="1" w:styleId="field-label-inline-first1">
    <w:name w:val="field-label-inline-first1"/>
    <w:basedOn w:val="a"/>
    <w:uiPriority w:val="99"/>
    <w:rsid w:val="00980D23"/>
    <w:pPr>
      <w:autoSpaceDE/>
      <w:autoSpaceDN/>
      <w:spacing w:before="100" w:beforeAutospacing="1" w:after="100" w:afterAutospacing="1"/>
    </w:pPr>
    <w:rPr>
      <w:b/>
      <w:bCs/>
      <w:sz w:val="24"/>
      <w:szCs w:val="24"/>
    </w:rPr>
  </w:style>
  <w:style w:type="paragraph" w:customStyle="1" w:styleId="form-submit1">
    <w:name w:val="form-submit1"/>
    <w:basedOn w:val="a"/>
    <w:uiPriority w:val="99"/>
    <w:rsid w:val="00980D23"/>
    <w:pPr>
      <w:autoSpaceDE/>
      <w:autoSpaceDN/>
    </w:pPr>
    <w:rPr>
      <w:sz w:val="24"/>
      <w:szCs w:val="24"/>
    </w:rPr>
  </w:style>
  <w:style w:type="paragraph" w:customStyle="1" w:styleId="number1">
    <w:name w:val="number1"/>
    <w:basedOn w:val="a"/>
    <w:uiPriority w:val="99"/>
    <w:rsid w:val="00980D23"/>
    <w:pPr>
      <w:autoSpaceDE/>
      <w:autoSpaceDN/>
      <w:spacing w:before="100" w:beforeAutospacing="1" w:after="100" w:afterAutospacing="1"/>
    </w:pPr>
    <w:rPr>
      <w:sz w:val="24"/>
      <w:szCs w:val="24"/>
    </w:rPr>
  </w:style>
  <w:style w:type="paragraph" w:customStyle="1" w:styleId="text1">
    <w:name w:val="text1"/>
    <w:basedOn w:val="a"/>
    <w:uiPriority w:val="99"/>
    <w:rsid w:val="00980D23"/>
    <w:pPr>
      <w:autoSpaceDE/>
      <w:autoSpaceDN/>
      <w:spacing w:before="100" w:beforeAutospacing="1" w:after="100" w:afterAutospacing="1"/>
    </w:pPr>
    <w:rPr>
      <w:sz w:val="24"/>
      <w:szCs w:val="24"/>
    </w:rPr>
  </w:style>
  <w:style w:type="paragraph" w:customStyle="1" w:styleId="reference-autocomplete1">
    <w:name w:val="reference-autocomplete1"/>
    <w:basedOn w:val="a"/>
    <w:uiPriority w:val="99"/>
    <w:rsid w:val="00980D23"/>
    <w:pPr>
      <w:autoSpaceDE/>
      <w:autoSpaceDN/>
      <w:spacing w:before="100" w:beforeAutospacing="1" w:after="100" w:afterAutospacing="1"/>
    </w:pPr>
    <w:rPr>
      <w:sz w:val="24"/>
      <w:szCs w:val="24"/>
    </w:rPr>
  </w:style>
  <w:style w:type="paragraph" w:customStyle="1" w:styleId="advanced-help-link1">
    <w:name w:val="advanced-help-link1"/>
    <w:basedOn w:val="a"/>
    <w:uiPriority w:val="99"/>
    <w:rsid w:val="00980D23"/>
    <w:pPr>
      <w:autoSpaceDE/>
      <w:autoSpaceDN/>
      <w:spacing w:before="60"/>
      <w:ind w:right="60"/>
    </w:pPr>
    <w:rPr>
      <w:sz w:val="24"/>
      <w:szCs w:val="24"/>
    </w:rPr>
  </w:style>
  <w:style w:type="paragraph" w:customStyle="1" w:styleId="advanced-help-link2">
    <w:name w:val="advanced-help-link2"/>
    <w:basedOn w:val="a"/>
    <w:uiPriority w:val="99"/>
    <w:rsid w:val="00980D23"/>
    <w:pPr>
      <w:autoSpaceDE/>
      <w:autoSpaceDN/>
      <w:spacing w:before="60"/>
      <w:ind w:right="60"/>
    </w:pPr>
    <w:rPr>
      <w:sz w:val="24"/>
      <w:szCs w:val="24"/>
    </w:rPr>
  </w:style>
  <w:style w:type="paragraph" w:customStyle="1" w:styleId="label-group1">
    <w:name w:val="label-group1"/>
    <w:basedOn w:val="a"/>
    <w:uiPriority w:val="99"/>
    <w:rsid w:val="00980D23"/>
    <w:pPr>
      <w:autoSpaceDE/>
      <w:autoSpaceDN/>
      <w:spacing w:before="100" w:beforeAutospacing="1" w:after="100" w:afterAutospacing="1"/>
    </w:pPr>
    <w:rPr>
      <w:b/>
      <w:bCs/>
      <w:sz w:val="24"/>
      <w:szCs w:val="24"/>
    </w:rPr>
  </w:style>
  <w:style w:type="paragraph" w:customStyle="1" w:styleId="label-group2">
    <w:name w:val="label-group2"/>
    <w:basedOn w:val="a"/>
    <w:uiPriority w:val="99"/>
    <w:rsid w:val="00980D23"/>
    <w:pPr>
      <w:autoSpaceDE/>
      <w:autoSpaceDN/>
      <w:spacing w:before="100" w:beforeAutospacing="1" w:after="100" w:afterAutospacing="1"/>
    </w:pPr>
    <w:rPr>
      <w:b/>
      <w:bCs/>
      <w:sz w:val="24"/>
      <w:szCs w:val="24"/>
    </w:rPr>
  </w:style>
  <w:style w:type="paragraph" w:customStyle="1" w:styleId="label-group3">
    <w:name w:val="label-group3"/>
    <w:basedOn w:val="a"/>
    <w:uiPriority w:val="99"/>
    <w:rsid w:val="00980D23"/>
    <w:pPr>
      <w:autoSpaceDE/>
      <w:autoSpaceDN/>
      <w:spacing w:before="100" w:beforeAutospacing="1" w:after="100" w:afterAutospacing="1"/>
    </w:pPr>
    <w:rPr>
      <w:b/>
      <w:bCs/>
      <w:sz w:val="24"/>
      <w:szCs w:val="24"/>
    </w:rPr>
  </w:style>
  <w:style w:type="paragraph" w:customStyle="1" w:styleId="tabledrag-changed1">
    <w:name w:val="tabledrag-changed1"/>
    <w:basedOn w:val="a"/>
    <w:uiPriority w:val="99"/>
    <w:rsid w:val="00980D23"/>
    <w:pPr>
      <w:autoSpaceDE/>
      <w:autoSpaceDN/>
      <w:spacing w:before="100" w:beforeAutospacing="1" w:after="100" w:afterAutospacing="1"/>
    </w:pPr>
    <w:rPr>
      <w:vanish/>
      <w:sz w:val="24"/>
      <w:szCs w:val="24"/>
    </w:rPr>
  </w:style>
  <w:style w:type="paragraph" w:customStyle="1" w:styleId="description2">
    <w:name w:val="description2"/>
    <w:basedOn w:val="a"/>
    <w:uiPriority w:val="99"/>
    <w:rsid w:val="00980D23"/>
    <w:pPr>
      <w:autoSpaceDE/>
      <w:autoSpaceDN/>
      <w:spacing w:before="100" w:beforeAutospacing="1" w:line="384" w:lineRule="atLeast"/>
    </w:pPr>
    <w:rPr>
      <w:color w:val="494949"/>
      <w:sz w:val="22"/>
      <w:szCs w:val="22"/>
    </w:rPr>
  </w:style>
  <w:style w:type="paragraph" w:customStyle="1" w:styleId="content-new1">
    <w:name w:val="content-new1"/>
    <w:basedOn w:val="a"/>
    <w:uiPriority w:val="99"/>
    <w:rsid w:val="00980D23"/>
    <w:pPr>
      <w:autoSpaceDE/>
      <w:autoSpaceDN/>
      <w:spacing w:before="100" w:beforeAutospacing="1" w:after="100" w:afterAutospacing="1"/>
    </w:pPr>
    <w:rPr>
      <w:b/>
      <w:bCs/>
      <w:sz w:val="24"/>
      <w:szCs w:val="24"/>
    </w:rPr>
  </w:style>
  <w:style w:type="character" w:customStyle="1" w:styleId="code1">
    <w:name w:val="code1"/>
    <w:uiPriority w:val="99"/>
    <w:rsid w:val="00980D23"/>
    <w:rPr>
      <w:rFonts w:ascii="Lucida Console" w:hAnsi="Lucida Console" w:cs="Lucida Console"/>
      <w:sz w:val="22"/>
      <w:szCs w:val="22"/>
      <w:shd w:val="clear" w:color="auto" w:fill="auto"/>
    </w:rPr>
  </w:style>
  <w:style w:type="paragraph" w:customStyle="1" w:styleId="content-border1">
    <w:name w:val="content-border1"/>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1">
    <w:name w:val="sortablelistspan1"/>
    <w:uiPriority w:val="99"/>
    <w:rsid w:val="00980D23"/>
    <w:rPr>
      <w:shd w:val="clear" w:color="auto" w:fill="auto"/>
    </w:rPr>
  </w:style>
  <w:style w:type="paragraph" w:customStyle="1" w:styleId="picture2">
    <w:name w:val="picture2"/>
    <w:basedOn w:val="a"/>
    <w:uiPriority w:val="99"/>
    <w:rsid w:val="00980D23"/>
    <w:pPr>
      <w:autoSpaceDE/>
      <w:autoSpaceDN/>
      <w:spacing w:after="150"/>
      <w:ind w:left="150"/>
    </w:pPr>
    <w:rPr>
      <w:sz w:val="24"/>
      <w:szCs w:val="24"/>
    </w:rPr>
  </w:style>
  <w:style w:type="paragraph" w:customStyle="1" w:styleId="user-picture1">
    <w:name w:val="user-picture1"/>
    <w:basedOn w:val="a"/>
    <w:uiPriority w:val="99"/>
    <w:rsid w:val="00980D23"/>
    <w:pPr>
      <w:autoSpaceDE/>
      <w:autoSpaceDN/>
      <w:spacing w:after="150"/>
      <w:ind w:left="150"/>
    </w:pPr>
    <w:rPr>
      <w:sz w:val="24"/>
      <w:szCs w:val="24"/>
    </w:rPr>
  </w:style>
  <w:style w:type="paragraph" w:customStyle="1" w:styleId="widget-preview1">
    <w:name w:val="widget-preview1"/>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1">
    <w:name w:val="filefield-preview1"/>
    <w:basedOn w:val="a"/>
    <w:uiPriority w:val="99"/>
    <w:rsid w:val="00980D23"/>
    <w:pPr>
      <w:autoSpaceDE/>
      <w:autoSpaceDN/>
      <w:spacing w:before="100" w:beforeAutospacing="1" w:after="100" w:afterAutospacing="1"/>
    </w:pPr>
    <w:rPr>
      <w:sz w:val="24"/>
      <w:szCs w:val="24"/>
    </w:rPr>
  </w:style>
  <w:style w:type="paragraph" w:customStyle="1" w:styleId="form-item10">
    <w:name w:val="form-item10"/>
    <w:basedOn w:val="a"/>
    <w:uiPriority w:val="99"/>
    <w:rsid w:val="00980D23"/>
    <w:pPr>
      <w:autoSpaceDE/>
      <w:autoSpaceDN/>
      <w:spacing w:after="240"/>
    </w:pPr>
    <w:rPr>
      <w:sz w:val="24"/>
      <w:szCs w:val="24"/>
    </w:rPr>
  </w:style>
  <w:style w:type="paragraph" w:customStyle="1" w:styleId="spoiler-content1">
    <w:name w:val="spoiler-content1"/>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1">
    <w:name w:val="spoiler-button1"/>
    <w:uiPriority w:val="99"/>
    <w:rsid w:val="00980D23"/>
    <w:rPr>
      <w:b/>
      <w:bCs/>
      <w:bdr w:val="single" w:sz="6" w:space="3" w:color="auto" w:frame="1"/>
      <w:shd w:val="clear" w:color="auto" w:fill="DDDDDD"/>
    </w:rPr>
  </w:style>
  <w:style w:type="paragraph" w:customStyle="1" w:styleId="description3">
    <w:name w:val="description3"/>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1">
    <w:name w:val="topic-previous1"/>
    <w:basedOn w:val="a"/>
    <w:uiPriority w:val="99"/>
    <w:rsid w:val="00980D23"/>
    <w:pPr>
      <w:autoSpaceDE/>
      <w:autoSpaceDN/>
      <w:spacing w:before="100" w:beforeAutospacing="1" w:after="100" w:afterAutospacing="1"/>
      <w:jc w:val="right"/>
    </w:pPr>
    <w:rPr>
      <w:sz w:val="24"/>
      <w:szCs w:val="24"/>
    </w:rPr>
  </w:style>
  <w:style w:type="paragraph" w:customStyle="1" w:styleId="topic-next1">
    <w:name w:val="topic-next1"/>
    <w:basedOn w:val="a"/>
    <w:uiPriority w:val="99"/>
    <w:rsid w:val="00980D23"/>
    <w:pPr>
      <w:autoSpaceDE/>
      <w:autoSpaceDN/>
      <w:spacing w:before="100" w:beforeAutospacing="1" w:after="100" w:afterAutospacing="1"/>
    </w:pPr>
    <w:rPr>
      <w:sz w:val="24"/>
      <w:szCs w:val="24"/>
    </w:rPr>
  </w:style>
  <w:style w:type="paragraph" w:customStyle="1" w:styleId="views-exposed-widget1">
    <w:name w:val="views-exposed-widget1"/>
    <w:basedOn w:val="a"/>
    <w:uiPriority w:val="99"/>
    <w:rsid w:val="00980D23"/>
    <w:pPr>
      <w:autoSpaceDE/>
      <w:autoSpaceDN/>
      <w:spacing w:before="100" w:beforeAutospacing="1" w:after="100" w:afterAutospacing="1"/>
    </w:pPr>
    <w:rPr>
      <w:sz w:val="24"/>
      <w:szCs w:val="24"/>
    </w:rPr>
  </w:style>
  <w:style w:type="paragraph" w:customStyle="1" w:styleId="form-submit2">
    <w:name w:val="form-submit2"/>
    <w:basedOn w:val="a"/>
    <w:uiPriority w:val="99"/>
    <w:rsid w:val="00980D23"/>
    <w:pPr>
      <w:autoSpaceDE/>
      <w:autoSpaceDN/>
      <w:spacing w:before="384"/>
    </w:pPr>
    <w:rPr>
      <w:sz w:val="24"/>
      <w:szCs w:val="24"/>
    </w:rPr>
  </w:style>
  <w:style w:type="paragraph" w:customStyle="1" w:styleId="form-item11">
    <w:name w:val="form-item11"/>
    <w:basedOn w:val="a"/>
    <w:uiPriority w:val="99"/>
    <w:rsid w:val="00980D23"/>
    <w:pPr>
      <w:autoSpaceDE/>
      <w:autoSpaceDN/>
    </w:pPr>
    <w:rPr>
      <w:sz w:val="24"/>
      <w:szCs w:val="24"/>
    </w:rPr>
  </w:style>
  <w:style w:type="paragraph" w:customStyle="1" w:styleId="form-submit3">
    <w:name w:val="form-submit3"/>
    <w:basedOn w:val="a"/>
    <w:uiPriority w:val="99"/>
    <w:rsid w:val="00980D23"/>
    <w:pPr>
      <w:autoSpaceDE/>
      <w:autoSpaceDN/>
    </w:pPr>
    <w:rPr>
      <w:sz w:val="24"/>
      <w:szCs w:val="24"/>
    </w:rPr>
  </w:style>
  <w:style w:type="character" w:customStyle="1" w:styleId="views-throbbing1">
    <w:name w:val="views-throbbing1"/>
    <w:basedOn w:val="a0"/>
    <w:uiPriority w:val="99"/>
    <w:rsid w:val="00980D23"/>
  </w:style>
  <w:style w:type="paragraph" w:customStyle="1" w:styleId="block1">
    <w:name w:val="block1"/>
    <w:basedOn w:val="a"/>
    <w:uiPriority w:val="99"/>
    <w:rsid w:val="00980D23"/>
    <w:pPr>
      <w:autoSpaceDE/>
      <w:autoSpaceDN/>
      <w:spacing w:before="100" w:beforeAutospacing="1" w:after="360"/>
    </w:pPr>
    <w:rPr>
      <w:sz w:val="24"/>
      <w:szCs w:val="24"/>
    </w:rPr>
  </w:style>
  <w:style w:type="paragraph" w:customStyle="1" w:styleId="form-item12">
    <w:name w:val="form-item12"/>
    <w:basedOn w:val="a"/>
    <w:uiPriority w:val="99"/>
    <w:rsid w:val="00980D23"/>
    <w:pPr>
      <w:autoSpaceDE/>
      <w:autoSpaceDN/>
    </w:pPr>
    <w:rPr>
      <w:sz w:val="24"/>
      <w:szCs w:val="24"/>
    </w:rPr>
  </w:style>
  <w:style w:type="paragraph" w:customStyle="1" w:styleId="form-item13">
    <w:name w:val="form-item13"/>
    <w:basedOn w:val="a"/>
    <w:uiPriority w:val="99"/>
    <w:rsid w:val="00980D23"/>
    <w:pPr>
      <w:autoSpaceDE/>
      <w:autoSpaceDN/>
      <w:spacing w:after="120"/>
    </w:pPr>
    <w:rPr>
      <w:sz w:val="24"/>
      <w:szCs w:val="24"/>
    </w:rPr>
  </w:style>
  <w:style w:type="paragraph" w:customStyle="1" w:styleId="item-list1">
    <w:name w:val="item-list1"/>
    <w:basedOn w:val="a"/>
    <w:uiPriority w:val="99"/>
    <w:rsid w:val="00980D23"/>
    <w:pPr>
      <w:autoSpaceDE/>
      <w:autoSpaceDN/>
      <w:spacing w:before="120" w:after="100" w:afterAutospacing="1"/>
    </w:pPr>
    <w:rPr>
      <w:sz w:val="22"/>
      <w:szCs w:val="22"/>
    </w:rPr>
  </w:style>
  <w:style w:type="paragraph" w:customStyle="1" w:styleId="form-required1">
    <w:name w:val="form-required1"/>
    <w:basedOn w:val="a"/>
    <w:uiPriority w:val="99"/>
    <w:rsid w:val="00980D23"/>
    <w:pPr>
      <w:autoSpaceDE/>
      <w:autoSpaceDN/>
      <w:spacing w:before="100" w:beforeAutospacing="1" w:after="100" w:afterAutospacing="1"/>
    </w:pPr>
    <w:rPr>
      <w:vanish/>
      <w:color w:val="FF0000"/>
      <w:sz w:val="24"/>
      <w:szCs w:val="24"/>
    </w:rPr>
  </w:style>
  <w:style w:type="paragraph" w:customStyle="1" w:styleId="comment1">
    <w:name w:val="comment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1">
    <w:name w:val="links1"/>
    <w:basedOn w:val="a"/>
    <w:uiPriority w:val="99"/>
    <w:rsid w:val="00980D23"/>
    <w:pPr>
      <w:autoSpaceDE/>
      <w:autoSpaceDN/>
      <w:spacing w:before="100" w:beforeAutospacing="1" w:after="100" w:afterAutospacing="1"/>
    </w:pPr>
    <w:rPr>
      <w:sz w:val="22"/>
      <w:szCs w:val="22"/>
    </w:rPr>
  </w:style>
  <w:style w:type="paragraph" w:customStyle="1" w:styleId="submitted1">
    <w:name w:val="submitted1"/>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2">
    <w:name w:val="submitted2"/>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1">
    <w:name w:val="taxonomy1"/>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1">
    <w:name w:val="book-navigation1"/>
    <w:basedOn w:val="a"/>
    <w:uiPriority w:val="99"/>
    <w:rsid w:val="00980D23"/>
    <w:pPr>
      <w:shd w:val="clear" w:color="auto" w:fill="EEEEEE"/>
      <w:autoSpaceDE/>
      <w:autoSpaceDN/>
    </w:pPr>
    <w:rPr>
      <w:sz w:val="24"/>
      <w:szCs w:val="24"/>
    </w:rPr>
  </w:style>
  <w:style w:type="paragraph" w:customStyle="1" w:styleId="page-links1">
    <w:name w:val="page-links1"/>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2">
    <w:name w:val="bar2"/>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1">
    <w:name w:val="foreground1"/>
    <w:basedOn w:val="a"/>
    <w:uiPriority w:val="99"/>
    <w:rsid w:val="00980D23"/>
    <w:pPr>
      <w:autoSpaceDE/>
      <w:autoSpaceDN/>
      <w:spacing w:before="100" w:beforeAutospacing="1" w:after="100" w:afterAutospacing="1"/>
    </w:pPr>
    <w:rPr>
      <w:sz w:val="24"/>
      <w:szCs w:val="24"/>
    </w:rPr>
  </w:style>
  <w:style w:type="paragraph" w:customStyle="1" w:styleId="vote-form1">
    <w:name w:val="vote-form1"/>
    <w:basedOn w:val="a"/>
    <w:uiPriority w:val="99"/>
    <w:rsid w:val="00980D23"/>
    <w:pPr>
      <w:autoSpaceDE/>
      <w:autoSpaceDN/>
      <w:spacing w:before="100" w:beforeAutospacing="1" w:after="100" w:afterAutospacing="1"/>
      <w:jc w:val="center"/>
    </w:pPr>
    <w:rPr>
      <w:sz w:val="24"/>
      <w:szCs w:val="24"/>
    </w:rPr>
  </w:style>
  <w:style w:type="paragraph" w:customStyle="1" w:styleId="choices1">
    <w:name w:val="choices1"/>
    <w:basedOn w:val="a"/>
    <w:uiPriority w:val="99"/>
    <w:rsid w:val="00980D23"/>
    <w:pPr>
      <w:autoSpaceDE/>
      <w:autoSpaceDN/>
      <w:spacing w:before="100" w:beforeAutospacing="1" w:after="100" w:afterAutospacing="1"/>
    </w:pPr>
    <w:rPr>
      <w:sz w:val="24"/>
      <w:szCs w:val="24"/>
    </w:rPr>
  </w:style>
  <w:style w:type="paragraph" w:customStyle="1" w:styleId="pager-current1">
    <w:name w:val="pager-current1"/>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customStyle="1" w:styleId="node2">
    <w:name w:val="node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3">
    <w:name w:val="form-text3"/>
    <w:basedOn w:val="a"/>
    <w:uiPriority w:val="99"/>
    <w:rsid w:val="00980D23"/>
    <w:pPr>
      <w:autoSpaceDE/>
      <w:autoSpaceDN/>
      <w:spacing w:before="100" w:beforeAutospacing="1" w:after="100" w:afterAutospacing="1"/>
    </w:pPr>
    <w:rPr>
      <w:sz w:val="24"/>
      <w:szCs w:val="24"/>
    </w:rPr>
  </w:style>
  <w:style w:type="paragraph" w:customStyle="1" w:styleId="form-text4">
    <w:name w:val="form-text4"/>
    <w:basedOn w:val="a"/>
    <w:uiPriority w:val="99"/>
    <w:rsid w:val="00980D23"/>
    <w:pPr>
      <w:autoSpaceDE/>
      <w:autoSpaceDN/>
      <w:spacing w:before="100" w:beforeAutospacing="1" w:after="100" w:afterAutospacing="1"/>
    </w:pPr>
    <w:rPr>
      <w:sz w:val="24"/>
      <w:szCs w:val="24"/>
    </w:rPr>
  </w:style>
  <w:style w:type="paragraph" w:customStyle="1" w:styleId="standard2">
    <w:name w:val="standard2"/>
    <w:basedOn w:val="a"/>
    <w:uiPriority w:val="99"/>
    <w:rsid w:val="00980D23"/>
    <w:pPr>
      <w:autoSpaceDE/>
      <w:autoSpaceDN/>
      <w:spacing w:before="100" w:beforeAutospacing="1" w:after="100" w:afterAutospacing="1"/>
    </w:pPr>
    <w:rPr>
      <w:sz w:val="24"/>
      <w:szCs w:val="24"/>
    </w:rPr>
  </w:style>
  <w:style w:type="paragraph" w:customStyle="1" w:styleId="icon2">
    <w:name w:val="icon2"/>
    <w:basedOn w:val="a"/>
    <w:uiPriority w:val="99"/>
    <w:rsid w:val="00980D23"/>
    <w:pPr>
      <w:autoSpaceDE/>
      <w:autoSpaceDN/>
      <w:spacing w:before="100" w:beforeAutospacing="1" w:after="100" w:afterAutospacing="1"/>
    </w:pPr>
    <w:rPr>
      <w:color w:val="555555"/>
      <w:sz w:val="24"/>
      <w:szCs w:val="24"/>
    </w:rPr>
  </w:style>
  <w:style w:type="paragraph" w:customStyle="1" w:styleId="title2">
    <w:name w:val="title2"/>
    <w:basedOn w:val="a"/>
    <w:uiPriority w:val="99"/>
    <w:rsid w:val="00980D23"/>
    <w:pPr>
      <w:autoSpaceDE/>
      <w:autoSpaceDN/>
      <w:spacing w:before="100" w:beforeAutospacing="1" w:after="100" w:afterAutospacing="1"/>
    </w:pPr>
    <w:rPr>
      <w:b/>
      <w:bCs/>
      <w:sz w:val="24"/>
      <w:szCs w:val="24"/>
    </w:rPr>
  </w:style>
  <w:style w:type="paragraph" w:customStyle="1" w:styleId="form-item14">
    <w:name w:val="form-item14"/>
    <w:basedOn w:val="a"/>
    <w:uiPriority w:val="99"/>
    <w:rsid w:val="00980D23"/>
    <w:pPr>
      <w:autoSpaceDE/>
      <w:autoSpaceDN/>
    </w:pPr>
    <w:rPr>
      <w:sz w:val="24"/>
      <w:szCs w:val="24"/>
    </w:rPr>
  </w:style>
  <w:style w:type="paragraph" w:customStyle="1" w:styleId="form-item15">
    <w:name w:val="form-item15"/>
    <w:basedOn w:val="a"/>
    <w:uiPriority w:val="99"/>
    <w:rsid w:val="00980D23"/>
    <w:pPr>
      <w:autoSpaceDE/>
      <w:autoSpaceDN/>
    </w:pPr>
    <w:rPr>
      <w:sz w:val="24"/>
      <w:szCs w:val="24"/>
    </w:rPr>
  </w:style>
  <w:style w:type="paragraph" w:customStyle="1" w:styleId="description4">
    <w:name w:val="description4"/>
    <w:basedOn w:val="a"/>
    <w:uiPriority w:val="99"/>
    <w:rsid w:val="00980D23"/>
    <w:pPr>
      <w:autoSpaceDE/>
      <w:autoSpaceDN/>
      <w:spacing w:before="100" w:beforeAutospacing="1" w:after="100" w:afterAutospacing="1" w:line="384" w:lineRule="atLeast"/>
    </w:pPr>
    <w:rPr>
      <w:color w:val="494949"/>
    </w:rPr>
  </w:style>
  <w:style w:type="paragraph" w:customStyle="1" w:styleId="form-item16">
    <w:name w:val="form-item16"/>
    <w:basedOn w:val="a"/>
    <w:uiPriority w:val="99"/>
    <w:rsid w:val="00980D23"/>
    <w:pPr>
      <w:autoSpaceDE/>
      <w:autoSpaceDN/>
      <w:spacing w:before="96" w:after="96"/>
    </w:pPr>
    <w:rPr>
      <w:sz w:val="24"/>
      <w:szCs w:val="24"/>
    </w:rPr>
  </w:style>
  <w:style w:type="paragraph" w:customStyle="1" w:styleId="form-item17">
    <w:name w:val="form-item17"/>
    <w:basedOn w:val="a"/>
    <w:uiPriority w:val="99"/>
    <w:rsid w:val="00980D23"/>
    <w:pPr>
      <w:autoSpaceDE/>
      <w:autoSpaceDN/>
      <w:spacing w:before="96" w:after="96"/>
    </w:pPr>
    <w:rPr>
      <w:sz w:val="24"/>
      <w:szCs w:val="24"/>
    </w:rPr>
  </w:style>
  <w:style w:type="paragraph" w:customStyle="1" w:styleId="pager2">
    <w:name w:val="pager2"/>
    <w:basedOn w:val="a"/>
    <w:uiPriority w:val="99"/>
    <w:rsid w:val="00980D23"/>
    <w:pPr>
      <w:autoSpaceDE/>
      <w:autoSpaceDN/>
      <w:spacing w:before="100" w:beforeAutospacing="1" w:after="100" w:afterAutospacing="1"/>
      <w:jc w:val="center"/>
    </w:pPr>
    <w:rPr>
      <w:sz w:val="22"/>
      <w:szCs w:val="22"/>
    </w:rPr>
  </w:style>
  <w:style w:type="paragraph" w:customStyle="1" w:styleId="form-item18">
    <w:name w:val="form-item18"/>
    <w:basedOn w:val="a"/>
    <w:uiPriority w:val="99"/>
    <w:rsid w:val="00980D23"/>
    <w:pPr>
      <w:autoSpaceDE/>
      <w:autoSpaceDN/>
    </w:pPr>
    <w:rPr>
      <w:rFonts w:ascii="inherit" w:hAnsi="inherit" w:cs="inherit"/>
      <w:sz w:val="24"/>
      <w:szCs w:val="24"/>
    </w:rPr>
  </w:style>
  <w:style w:type="paragraph" w:customStyle="1" w:styleId="form-item19">
    <w:name w:val="form-item19"/>
    <w:basedOn w:val="a"/>
    <w:uiPriority w:val="99"/>
    <w:rsid w:val="00980D23"/>
    <w:pPr>
      <w:autoSpaceDE/>
      <w:autoSpaceDN/>
    </w:pPr>
    <w:rPr>
      <w:sz w:val="24"/>
      <w:szCs w:val="24"/>
    </w:rPr>
  </w:style>
  <w:style w:type="paragraph" w:customStyle="1" w:styleId="form-item20">
    <w:name w:val="form-item20"/>
    <w:basedOn w:val="a"/>
    <w:uiPriority w:val="99"/>
    <w:rsid w:val="00980D23"/>
    <w:pPr>
      <w:autoSpaceDE/>
      <w:autoSpaceDN/>
    </w:pPr>
    <w:rPr>
      <w:sz w:val="24"/>
      <w:szCs w:val="24"/>
    </w:rPr>
  </w:style>
  <w:style w:type="paragraph" w:customStyle="1" w:styleId="grippie2">
    <w:name w:val="grippie2"/>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2">
    <w:name w:val="handle2"/>
    <w:basedOn w:val="a"/>
    <w:uiPriority w:val="99"/>
    <w:rsid w:val="00980D23"/>
    <w:pPr>
      <w:autoSpaceDE/>
      <w:autoSpaceDN/>
      <w:spacing w:before="60" w:after="100" w:afterAutospacing="1"/>
    </w:pPr>
    <w:rPr>
      <w:sz w:val="24"/>
      <w:szCs w:val="24"/>
    </w:rPr>
  </w:style>
  <w:style w:type="paragraph" w:customStyle="1" w:styleId="no-js2">
    <w:name w:val="no-js2"/>
    <w:basedOn w:val="a"/>
    <w:uiPriority w:val="99"/>
    <w:rsid w:val="00980D23"/>
    <w:pPr>
      <w:autoSpaceDE/>
      <w:autoSpaceDN/>
      <w:spacing w:before="100" w:beforeAutospacing="1" w:after="100" w:afterAutospacing="1"/>
    </w:pPr>
    <w:rPr>
      <w:vanish/>
      <w:sz w:val="24"/>
      <w:szCs w:val="24"/>
    </w:rPr>
  </w:style>
  <w:style w:type="paragraph" w:customStyle="1" w:styleId="bar3">
    <w:name w:val="bar3"/>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2">
    <w:name w:val="filled2"/>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3">
    <w:name w:val="throbber3"/>
    <w:basedOn w:val="a"/>
    <w:uiPriority w:val="99"/>
    <w:rsid w:val="00980D23"/>
    <w:pPr>
      <w:autoSpaceDE/>
      <w:autoSpaceDN/>
      <w:spacing w:before="30" w:after="30"/>
      <w:ind w:left="30" w:right="30"/>
    </w:pPr>
    <w:rPr>
      <w:sz w:val="24"/>
      <w:szCs w:val="24"/>
    </w:rPr>
  </w:style>
  <w:style w:type="paragraph" w:customStyle="1" w:styleId="throbber4">
    <w:name w:val="throbber4"/>
    <w:basedOn w:val="a"/>
    <w:uiPriority w:val="99"/>
    <w:rsid w:val="00980D23"/>
    <w:pPr>
      <w:autoSpaceDE/>
      <w:autoSpaceDN/>
      <w:ind w:left="30" w:right="30"/>
    </w:pPr>
    <w:rPr>
      <w:sz w:val="24"/>
      <w:szCs w:val="24"/>
    </w:rPr>
  </w:style>
  <w:style w:type="paragraph" w:customStyle="1" w:styleId="js-hide2">
    <w:name w:val="js-hide2"/>
    <w:basedOn w:val="a"/>
    <w:uiPriority w:val="99"/>
    <w:rsid w:val="00980D23"/>
    <w:pPr>
      <w:autoSpaceDE/>
      <w:autoSpaceDN/>
      <w:spacing w:before="100" w:beforeAutospacing="1" w:after="100" w:afterAutospacing="1"/>
    </w:pPr>
    <w:rPr>
      <w:vanish/>
      <w:sz w:val="24"/>
      <w:szCs w:val="24"/>
    </w:rPr>
  </w:style>
  <w:style w:type="paragraph" w:customStyle="1" w:styleId="access-type2">
    <w:name w:val="access-type2"/>
    <w:basedOn w:val="a"/>
    <w:uiPriority w:val="99"/>
    <w:rsid w:val="00980D23"/>
    <w:pPr>
      <w:autoSpaceDE/>
      <w:autoSpaceDN/>
      <w:spacing w:before="100" w:beforeAutospacing="1" w:after="100" w:afterAutospacing="1"/>
      <w:ind w:right="240"/>
    </w:pPr>
    <w:rPr>
      <w:sz w:val="24"/>
      <w:szCs w:val="24"/>
    </w:rPr>
  </w:style>
  <w:style w:type="paragraph" w:customStyle="1" w:styleId="rule-type2">
    <w:name w:val="rule-type2"/>
    <w:basedOn w:val="a"/>
    <w:uiPriority w:val="99"/>
    <w:rsid w:val="00980D23"/>
    <w:pPr>
      <w:autoSpaceDE/>
      <w:autoSpaceDN/>
      <w:spacing w:before="100" w:beforeAutospacing="1" w:after="100" w:afterAutospacing="1"/>
      <w:ind w:right="240"/>
    </w:pPr>
    <w:rPr>
      <w:sz w:val="24"/>
      <w:szCs w:val="24"/>
    </w:rPr>
  </w:style>
  <w:style w:type="paragraph" w:customStyle="1" w:styleId="form-item21">
    <w:name w:val="form-item21"/>
    <w:basedOn w:val="a"/>
    <w:uiPriority w:val="99"/>
    <w:rsid w:val="00980D23"/>
    <w:pPr>
      <w:autoSpaceDE/>
      <w:autoSpaceDN/>
      <w:spacing w:after="240"/>
    </w:pPr>
    <w:rPr>
      <w:sz w:val="24"/>
      <w:szCs w:val="24"/>
    </w:rPr>
  </w:style>
  <w:style w:type="paragraph" w:customStyle="1" w:styleId="form-item22">
    <w:name w:val="form-item22"/>
    <w:basedOn w:val="a"/>
    <w:uiPriority w:val="99"/>
    <w:rsid w:val="00980D23"/>
    <w:pPr>
      <w:autoSpaceDE/>
      <w:autoSpaceDN/>
      <w:spacing w:after="240"/>
    </w:pPr>
    <w:rPr>
      <w:sz w:val="24"/>
      <w:szCs w:val="24"/>
    </w:rPr>
  </w:style>
  <w:style w:type="paragraph" w:customStyle="1" w:styleId="mask2">
    <w:name w:val="mask2"/>
    <w:basedOn w:val="a"/>
    <w:uiPriority w:val="99"/>
    <w:rsid w:val="00980D23"/>
    <w:pPr>
      <w:autoSpaceDE/>
      <w:autoSpaceDN/>
      <w:spacing w:before="100" w:beforeAutospacing="1" w:after="100" w:afterAutospacing="1"/>
    </w:pPr>
    <w:rPr>
      <w:sz w:val="24"/>
      <w:szCs w:val="24"/>
    </w:rPr>
  </w:style>
  <w:style w:type="paragraph" w:customStyle="1" w:styleId="picture3">
    <w:name w:val="picture3"/>
    <w:basedOn w:val="a"/>
    <w:uiPriority w:val="99"/>
    <w:rsid w:val="00980D23"/>
    <w:pPr>
      <w:autoSpaceDE/>
      <w:autoSpaceDN/>
      <w:spacing w:after="240"/>
      <w:ind w:right="240"/>
    </w:pPr>
    <w:rPr>
      <w:sz w:val="24"/>
      <w:szCs w:val="24"/>
    </w:rPr>
  </w:style>
  <w:style w:type="paragraph" w:customStyle="1" w:styleId="field-label2">
    <w:name w:val="field-label2"/>
    <w:basedOn w:val="a"/>
    <w:uiPriority w:val="99"/>
    <w:rsid w:val="00980D23"/>
    <w:pPr>
      <w:autoSpaceDE/>
      <w:autoSpaceDN/>
      <w:spacing w:before="100" w:beforeAutospacing="1" w:after="100" w:afterAutospacing="1"/>
    </w:pPr>
    <w:rPr>
      <w:b/>
      <w:bCs/>
      <w:vanish/>
      <w:sz w:val="24"/>
      <w:szCs w:val="24"/>
    </w:rPr>
  </w:style>
  <w:style w:type="paragraph" w:customStyle="1" w:styleId="field-label-inline2">
    <w:name w:val="field-label-inline2"/>
    <w:basedOn w:val="a"/>
    <w:uiPriority w:val="99"/>
    <w:rsid w:val="00980D23"/>
    <w:pPr>
      <w:autoSpaceDE/>
      <w:autoSpaceDN/>
      <w:spacing w:before="100" w:beforeAutospacing="1" w:after="100" w:afterAutospacing="1"/>
    </w:pPr>
    <w:rPr>
      <w:b/>
      <w:bCs/>
      <w:sz w:val="24"/>
      <w:szCs w:val="24"/>
    </w:rPr>
  </w:style>
  <w:style w:type="paragraph" w:customStyle="1" w:styleId="field-label-inline-first2">
    <w:name w:val="field-label-inline-first2"/>
    <w:basedOn w:val="a"/>
    <w:uiPriority w:val="99"/>
    <w:rsid w:val="00980D23"/>
    <w:pPr>
      <w:autoSpaceDE/>
      <w:autoSpaceDN/>
      <w:spacing w:before="100" w:beforeAutospacing="1" w:after="100" w:afterAutospacing="1"/>
    </w:pPr>
    <w:rPr>
      <w:b/>
      <w:bCs/>
      <w:sz w:val="24"/>
      <w:szCs w:val="24"/>
    </w:rPr>
  </w:style>
  <w:style w:type="paragraph" w:customStyle="1" w:styleId="form-submit4">
    <w:name w:val="form-submit4"/>
    <w:basedOn w:val="a"/>
    <w:uiPriority w:val="99"/>
    <w:rsid w:val="00980D23"/>
    <w:pPr>
      <w:autoSpaceDE/>
      <w:autoSpaceDN/>
    </w:pPr>
    <w:rPr>
      <w:sz w:val="24"/>
      <w:szCs w:val="24"/>
    </w:rPr>
  </w:style>
  <w:style w:type="paragraph" w:customStyle="1" w:styleId="number2">
    <w:name w:val="number2"/>
    <w:basedOn w:val="a"/>
    <w:uiPriority w:val="99"/>
    <w:rsid w:val="00980D23"/>
    <w:pPr>
      <w:autoSpaceDE/>
      <w:autoSpaceDN/>
      <w:spacing w:before="100" w:beforeAutospacing="1" w:after="100" w:afterAutospacing="1"/>
    </w:pPr>
    <w:rPr>
      <w:sz w:val="24"/>
      <w:szCs w:val="24"/>
    </w:rPr>
  </w:style>
  <w:style w:type="paragraph" w:customStyle="1" w:styleId="text2">
    <w:name w:val="text2"/>
    <w:basedOn w:val="a"/>
    <w:uiPriority w:val="99"/>
    <w:rsid w:val="00980D23"/>
    <w:pPr>
      <w:autoSpaceDE/>
      <w:autoSpaceDN/>
      <w:spacing w:before="100" w:beforeAutospacing="1" w:after="100" w:afterAutospacing="1"/>
    </w:pPr>
    <w:rPr>
      <w:sz w:val="24"/>
      <w:szCs w:val="24"/>
    </w:rPr>
  </w:style>
  <w:style w:type="paragraph" w:customStyle="1" w:styleId="reference-autocomplete2">
    <w:name w:val="reference-autocomplete2"/>
    <w:basedOn w:val="a"/>
    <w:uiPriority w:val="99"/>
    <w:rsid w:val="00980D23"/>
    <w:pPr>
      <w:autoSpaceDE/>
      <w:autoSpaceDN/>
      <w:spacing w:before="100" w:beforeAutospacing="1" w:after="100" w:afterAutospacing="1"/>
    </w:pPr>
    <w:rPr>
      <w:sz w:val="24"/>
      <w:szCs w:val="24"/>
    </w:rPr>
  </w:style>
  <w:style w:type="paragraph" w:customStyle="1" w:styleId="advanced-help-link3">
    <w:name w:val="advanced-help-link3"/>
    <w:basedOn w:val="a"/>
    <w:uiPriority w:val="99"/>
    <w:rsid w:val="00980D23"/>
    <w:pPr>
      <w:autoSpaceDE/>
      <w:autoSpaceDN/>
      <w:spacing w:before="60"/>
      <w:ind w:right="60"/>
    </w:pPr>
    <w:rPr>
      <w:sz w:val="24"/>
      <w:szCs w:val="24"/>
    </w:rPr>
  </w:style>
  <w:style w:type="paragraph" w:customStyle="1" w:styleId="advanced-help-link4">
    <w:name w:val="advanced-help-link4"/>
    <w:basedOn w:val="a"/>
    <w:uiPriority w:val="99"/>
    <w:rsid w:val="00980D23"/>
    <w:pPr>
      <w:autoSpaceDE/>
      <w:autoSpaceDN/>
      <w:spacing w:before="60"/>
      <w:ind w:right="60"/>
    </w:pPr>
    <w:rPr>
      <w:sz w:val="24"/>
      <w:szCs w:val="24"/>
    </w:rPr>
  </w:style>
  <w:style w:type="paragraph" w:customStyle="1" w:styleId="label-group4">
    <w:name w:val="label-group4"/>
    <w:basedOn w:val="a"/>
    <w:uiPriority w:val="99"/>
    <w:rsid w:val="00980D23"/>
    <w:pPr>
      <w:autoSpaceDE/>
      <w:autoSpaceDN/>
      <w:spacing w:before="100" w:beforeAutospacing="1" w:after="100" w:afterAutospacing="1"/>
    </w:pPr>
    <w:rPr>
      <w:b/>
      <w:bCs/>
      <w:sz w:val="24"/>
      <w:szCs w:val="24"/>
    </w:rPr>
  </w:style>
  <w:style w:type="paragraph" w:customStyle="1" w:styleId="label-group5">
    <w:name w:val="label-group5"/>
    <w:basedOn w:val="a"/>
    <w:uiPriority w:val="99"/>
    <w:rsid w:val="00980D23"/>
    <w:pPr>
      <w:autoSpaceDE/>
      <w:autoSpaceDN/>
      <w:spacing w:before="100" w:beforeAutospacing="1" w:after="100" w:afterAutospacing="1"/>
    </w:pPr>
    <w:rPr>
      <w:b/>
      <w:bCs/>
      <w:sz w:val="24"/>
      <w:szCs w:val="24"/>
    </w:rPr>
  </w:style>
  <w:style w:type="paragraph" w:customStyle="1" w:styleId="label-group6">
    <w:name w:val="label-group6"/>
    <w:basedOn w:val="a"/>
    <w:uiPriority w:val="99"/>
    <w:rsid w:val="00980D23"/>
    <w:pPr>
      <w:autoSpaceDE/>
      <w:autoSpaceDN/>
      <w:spacing w:before="100" w:beforeAutospacing="1" w:after="100" w:afterAutospacing="1"/>
    </w:pPr>
    <w:rPr>
      <w:b/>
      <w:bCs/>
      <w:sz w:val="24"/>
      <w:szCs w:val="24"/>
    </w:rPr>
  </w:style>
  <w:style w:type="paragraph" w:customStyle="1" w:styleId="tabledrag-changed2">
    <w:name w:val="tabledrag-changed2"/>
    <w:basedOn w:val="a"/>
    <w:uiPriority w:val="99"/>
    <w:rsid w:val="00980D23"/>
    <w:pPr>
      <w:autoSpaceDE/>
      <w:autoSpaceDN/>
      <w:spacing w:before="100" w:beforeAutospacing="1" w:after="100" w:afterAutospacing="1"/>
    </w:pPr>
    <w:rPr>
      <w:vanish/>
      <w:sz w:val="24"/>
      <w:szCs w:val="24"/>
    </w:rPr>
  </w:style>
  <w:style w:type="paragraph" w:customStyle="1" w:styleId="description5">
    <w:name w:val="description5"/>
    <w:basedOn w:val="a"/>
    <w:uiPriority w:val="99"/>
    <w:rsid w:val="00980D23"/>
    <w:pPr>
      <w:autoSpaceDE/>
      <w:autoSpaceDN/>
      <w:spacing w:before="100" w:beforeAutospacing="1" w:line="384" w:lineRule="atLeast"/>
    </w:pPr>
    <w:rPr>
      <w:color w:val="494949"/>
      <w:sz w:val="22"/>
      <w:szCs w:val="22"/>
    </w:rPr>
  </w:style>
  <w:style w:type="paragraph" w:customStyle="1" w:styleId="content-new2">
    <w:name w:val="content-new2"/>
    <w:basedOn w:val="a"/>
    <w:uiPriority w:val="99"/>
    <w:rsid w:val="00980D23"/>
    <w:pPr>
      <w:autoSpaceDE/>
      <w:autoSpaceDN/>
      <w:spacing w:before="100" w:beforeAutospacing="1" w:after="100" w:afterAutospacing="1"/>
    </w:pPr>
    <w:rPr>
      <w:b/>
      <w:bCs/>
      <w:sz w:val="24"/>
      <w:szCs w:val="24"/>
    </w:rPr>
  </w:style>
  <w:style w:type="character" w:customStyle="1" w:styleId="code2">
    <w:name w:val="code2"/>
    <w:uiPriority w:val="99"/>
    <w:rsid w:val="00980D23"/>
    <w:rPr>
      <w:rFonts w:ascii="Lucida Console" w:hAnsi="Lucida Console" w:cs="Lucida Console"/>
      <w:sz w:val="22"/>
      <w:szCs w:val="22"/>
      <w:shd w:val="clear" w:color="auto" w:fill="auto"/>
    </w:rPr>
  </w:style>
  <w:style w:type="paragraph" w:customStyle="1" w:styleId="content-border2">
    <w:name w:val="content-border2"/>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2">
    <w:name w:val="sortablelistspan2"/>
    <w:uiPriority w:val="99"/>
    <w:rsid w:val="00980D23"/>
    <w:rPr>
      <w:shd w:val="clear" w:color="auto" w:fill="auto"/>
    </w:rPr>
  </w:style>
  <w:style w:type="paragraph" w:customStyle="1" w:styleId="picture4">
    <w:name w:val="picture4"/>
    <w:basedOn w:val="a"/>
    <w:uiPriority w:val="99"/>
    <w:rsid w:val="00980D23"/>
    <w:pPr>
      <w:autoSpaceDE/>
      <w:autoSpaceDN/>
      <w:spacing w:after="150"/>
      <w:ind w:left="150"/>
    </w:pPr>
    <w:rPr>
      <w:sz w:val="24"/>
      <w:szCs w:val="24"/>
    </w:rPr>
  </w:style>
  <w:style w:type="paragraph" w:customStyle="1" w:styleId="user-picture2">
    <w:name w:val="user-picture2"/>
    <w:basedOn w:val="a"/>
    <w:uiPriority w:val="99"/>
    <w:rsid w:val="00980D23"/>
    <w:pPr>
      <w:autoSpaceDE/>
      <w:autoSpaceDN/>
      <w:spacing w:after="150"/>
      <w:ind w:left="150"/>
    </w:pPr>
    <w:rPr>
      <w:sz w:val="24"/>
      <w:szCs w:val="24"/>
    </w:rPr>
  </w:style>
  <w:style w:type="paragraph" w:customStyle="1" w:styleId="widget-preview2">
    <w:name w:val="widget-preview2"/>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2">
    <w:name w:val="filefield-preview2"/>
    <w:basedOn w:val="a"/>
    <w:uiPriority w:val="99"/>
    <w:rsid w:val="00980D23"/>
    <w:pPr>
      <w:autoSpaceDE/>
      <w:autoSpaceDN/>
      <w:spacing w:before="100" w:beforeAutospacing="1" w:after="100" w:afterAutospacing="1"/>
    </w:pPr>
    <w:rPr>
      <w:sz w:val="24"/>
      <w:szCs w:val="24"/>
    </w:rPr>
  </w:style>
  <w:style w:type="paragraph" w:customStyle="1" w:styleId="form-item23">
    <w:name w:val="form-item23"/>
    <w:basedOn w:val="a"/>
    <w:uiPriority w:val="99"/>
    <w:rsid w:val="00980D23"/>
    <w:pPr>
      <w:autoSpaceDE/>
      <w:autoSpaceDN/>
      <w:spacing w:after="240"/>
    </w:pPr>
    <w:rPr>
      <w:sz w:val="24"/>
      <w:szCs w:val="24"/>
    </w:rPr>
  </w:style>
  <w:style w:type="paragraph" w:customStyle="1" w:styleId="spoiler-content2">
    <w:name w:val="spoiler-content2"/>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2">
    <w:name w:val="spoiler-button2"/>
    <w:uiPriority w:val="99"/>
    <w:rsid w:val="00980D23"/>
    <w:rPr>
      <w:b/>
      <w:bCs/>
      <w:bdr w:val="single" w:sz="6" w:space="3" w:color="auto" w:frame="1"/>
      <w:shd w:val="clear" w:color="auto" w:fill="DDDDDD"/>
    </w:rPr>
  </w:style>
  <w:style w:type="paragraph" w:customStyle="1" w:styleId="description6">
    <w:name w:val="description6"/>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2">
    <w:name w:val="topic-previous2"/>
    <w:basedOn w:val="a"/>
    <w:uiPriority w:val="99"/>
    <w:rsid w:val="00980D23"/>
    <w:pPr>
      <w:autoSpaceDE/>
      <w:autoSpaceDN/>
      <w:spacing w:before="100" w:beforeAutospacing="1" w:after="100" w:afterAutospacing="1"/>
      <w:jc w:val="right"/>
    </w:pPr>
    <w:rPr>
      <w:sz w:val="24"/>
      <w:szCs w:val="24"/>
    </w:rPr>
  </w:style>
  <w:style w:type="paragraph" w:customStyle="1" w:styleId="topic-next2">
    <w:name w:val="topic-next2"/>
    <w:basedOn w:val="a"/>
    <w:uiPriority w:val="99"/>
    <w:rsid w:val="00980D23"/>
    <w:pPr>
      <w:autoSpaceDE/>
      <w:autoSpaceDN/>
      <w:spacing w:before="100" w:beforeAutospacing="1" w:after="100" w:afterAutospacing="1"/>
    </w:pPr>
    <w:rPr>
      <w:sz w:val="24"/>
      <w:szCs w:val="24"/>
    </w:rPr>
  </w:style>
  <w:style w:type="paragraph" w:customStyle="1" w:styleId="views-exposed-widget2">
    <w:name w:val="views-exposed-widget2"/>
    <w:basedOn w:val="a"/>
    <w:uiPriority w:val="99"/>
    <w:rsid w:val="00980D23"/>
    <w:pPr>
      <w:autoSpaceDE/>
      <w:autoSpaceDN/>
      <w:spacing w:before="100" w:beforeAutospacing="1" w:after="100" w:afterAutospacing="1"/>
    </w:pPr>
    <w:rPr>
      <w:sz w:val="24"/>
      <w:szCs w:val="24"/>
    </w:rPr>
  </w:style>
  <w:style w:type="paragraph" w:customStyle="1" w:styleId="form-submit5">
    <w:name w:val="form-submit5"/>
    <w:basedOn w:val="a"/>
    <w:uiPriority w:val="99"/>
    <w:rsid w:val="00980D23"/>
    <w:pPr>
      <w:autoSpaceDE/>
      <w:autoSpaceDN/>
      <w:spacing w:before="384"/>
    </w:pPr>
    <w:rPr>
      <w:sz w:val="24"/>
      <w:szCs w:val="24"/>
    </w:rPr>
  </w:style>
  <w:style w:type="paragraph" w:customStyle="1" w:styleId="form-item24">
    <w:name w:val="form-item24"/>
    <w:basedOn w:val="a"/>
    <w:uiPriority w:val="99"/>
    <w:rsid w:val="00980D23"/>
    <w:pPr>
      <w:autoSpaceDE/>
      <w:autoSpaceDN/>
    </w:pPr>
    <w:rPr>
      <w:sz w:val="24"/>
      <w:szCs w:val="24"/>
    </w:rPr>
  </w:style>
  <w:style w:type="paragraph" w:customStyle="1" w:styleId="form-submit6">
    <w:name w:val="form-submit6"/>
    <w:basedOn w:val="a"/>
    <w:uiPriority w:val="99"/>
    <w:rsid w:val="00980D23"/>
    <w:pPr>
      <w:autoSpaceDE/>
      <w:autoSpaceDN/>
    </w:pPr>
    <w:rPr>
      <w:sz w:val="24"/>
      <w:szCs w:val="24"/>
    </w:rPr>
  </w:style>
  <w:style w:type="character" w:customStyle="1" w:styleId="views-throbbing2">
    <w:name w:val="views-throbbing2"/>
    <w:basedOn w:val="a0"/>
    <w:uiPriority w:val="99"/>
    <w:rsid w:val="00980D23"/>
  </w:style>
  <w:style w:type="paragraph" w:customStyle="1" w:styleId="block2">
    <w:name w:val="block2"/>
    <w:basedOn w:val="a"/>
    <w:uiPriority w:val="99"/>
    <w:rsid w:val="00980D23"/>
    <w:pPr>
      <w:autoSpaceDE/>
      <w:autoSpaceDN/>
      <w:spacing w:before="100" w:beforeAutospacing="1" w:after="360"/>
    </w:pPr>
    <w:rPr>
      <w:sz w:val="24"/>
      <w:szCs w:val="24"/>
    </w:rPr>
  </w:style>
  <w:style w:type="paragraph" w:customStyle="1" w:styleId="form-item25">
    <w:name w:val="form-item25"/>
    <w:basedOn w:val="a"/>
    <w:uiPriority w:val="99"/>
    <w:rsid w:val="00980D23"/>
    <w:pPr>
      <w:autoSpaceDE/>
      <w:autoSpaceDN/>
    </w:pPr>
    <w:rPr>
      <w:sz w:val="24"/>
      <w:szCs w:val="24"/>
    </w:rPr>
  </w:style>
  <w:style w:type="paragraph" w:customStyle="1" w:styleId="form-item26">
    <w:name w:val="form-item26"/>
    <w:basedOn w:val="a"/>
    <w:uiPriority w:val="99"/>
    <w:rsid w:val="00980D23"/>
    <w:pPr>
      <w:autoSpaceDE/>
      <w:autoSpaceDN/>
      <w:spacing w:after="120"/>
    </w:pPr>
    <w:rPr>
      <w:sz w:val="24"/>
      <w:szCs w:val="24"/>
    </w:rPr>
  </w:style>
  <w:style w:type="paragraph" w:customStyle="1" w:styleId="item-list2">
    <w:name w:val="item-list2"/>
    <w:basedOn w:val="a"/>
    <w:uiPriority w:val="99"/>
    <w:rsid w:val="00980D23"/>
    <w:pPr>
      <w:autoSpaceDE/>
      <w:autoSpaceDN/>
      <w:spacing w:before="120" w:after="100" w:afterAutospacing="1"/>
    </w:pPr>
    <w:rPr>
      <w:sz w:val="22"/>
      <w:szCs w:val="22"/>
    </w:rPr>
  </w:style>
  <w:style w:type="paragraph" w:customStyle="1" w:styleId="form-required2">
    <w:name w:val="form-required2"/>
    <w:basedOn w:val="a"/>
    <w:uiPriority w:val="99"/>
    <w:rsid w:val="00980D23"/>
    <w:pPr>
      <w:autoSpaceDE/>
      <w:autoSpaceDN/>
      <w:spacing w:before="100" w:beforeAutospacing="1" w:after="100" w:afterAutospacing="1"/>
    </w:pPr>
    <w:rPr>
      <w:vanish/>
      <w:color w:val="FF0000"/>
      <w:sz w:val="24"/>
      <w:szCs w:val="24"/>
    </w:rPr>
  </w:style>
  <w:style w:type="paragraph" w:customStyle="1" w:styleId="comment2">
    <w:name w:val="comment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2">
    <w:name w:val="links2"/>
    <w:basedOn w:val="a"/>
    <w:uiPriority w:val="99"/>
    <w:rsid w:val="00980D23"/>
    <w:pPr>
      <w:autoSpaceDE/>
      <w:autoSpaceDN/>
      <w:spacing w:before="100" w:beforeAutospacing="1" w:after="100" w:afterAutospacing="1"/>
    </w:pPr>
    <w:rPr>
      <w:sz w:val="22"/>
      <w:szCs w:val="22"/>
    </w:rPr>
  </w:style>
  <w:style w:type="paragraph" w:customStyle="1" w:styleId="submitted3">
    <w:name w:val="submitted3"/>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4">
    <w:name w:val="submitted4"/>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2">
    <w:name w:val="taxonomy2"/>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2">
    <w:name w:val="book-navigation2"/>
    <w:basedOn w:val="a"/>
    <w:uiPriority w:val="99"/>
    <w:rsid w:val="00980D23"/>
    <w:pPr>
      <w:shd w:val="clear" w:color="auto" w:fill="EEEEEE"/>
      <w:autoSpaceDE/>
      <w:autoSpaceDN/>
    </w:pPr>
    <w:rPr>
      <w:sz w:val="24"/>
      <w:szCs w:val="24"/>
    </w:rPr>
  </w:style>
  <w:style w:type="paragraph" w:customStyle="1" w:styleId="page-links2">
    <w:name w:val="page-links2"/>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4">
    <w:name w:val="bar4"/>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2">
    <w:name w:val="foreground2"/>
    <w:basedOn w:val="a"/>
    <w:uiPriority w:val="99"/>
    <w:rsid w:val="00980D23"/>
    <w:pPr>
      <w:autoSpaceDE/>
      <w:autoSpaceDN/>
      <w:spacing w:before="100" w:beforeAutospacing="1" w:after="100" w:afterAutospacing="1"/>
    </w:pPr>
    <w:rPr>
      <w:sz w:val="24"/>
      <w:szCs w:val="24"/>
    </w:rPr>
  </w:style>
  <w:style w:type="paragraph" w:customStyle="1" w:styleId="vote-form2">
    <w:name w:val="vote-form2"/>
    <w:basedOn w:val="a"/>
    <w:uiPriority w:val="99"/>
    <w:rsid w:val="00980D23"/>
    <w:pPr>
      <w:autoSpaceDE/>
      <w:autoSpaceDN/>
      <w:spacing w:before="100" w:beforeAutospacing="1" w:after="100" w:afterAutospacing="1"/>
      <w:jc w:val="center"/>
    </w:pPr>
    <w:rPr>
      <w:sz w:val="24"/>
      <w:szCs w:val="24"/>
    </w:rPr>
  </w:style>
  <w:style w:type="paragraph" w:customStyle="1" w:styleId="choices2">
    <w:name w:val="choices2"/>
    <w:basedOn w:val="a"/>
    <w:uiPriority w:val="99"/>
    <w:rsid w:val="00980D23"/>
    <w:pPr>
      <w:autoSpaceDE/>
      <w:autoSpaceDN/>
      <w:spacing w:before="100" w:beforeAutospacing="1" w:after="100" w:afterAutospacing="1"/>
    </w:pPr>
    <w:rPr>
      <w:sz w:val="24"/>
      <w:szCs w:val="24"/>
    </w:rPr>
  </w:style>
  <w:style w:type="paragraph" w:customStyle="1" w:styleId="pager-current2">
    <w:name w:val="pager-current2"/>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styleId="z-">
    <w:name w:val="HTML Top of Form"/>
    <w:basedOn w:val="a"/>
    <w:next w:val="a"/>
    <w:link w:val="z-0"/>
    <w:hidden/>
    <w:uiPriority w:val="99"/>
    <w:semiHidden/>
    <w:rsid w:val="00980D23"/>
    <w:pPr>
      <w:pBdr>
        <w:bottom w:val="single" w:sz="6" w:space="1" w:color="auto"/>
      </w:pBdr>
      <w:autoSpaceDE/>
      <w:autoSpaceDN/>
      <w:jc w:val="center"/>
    </w:pPr>
    <w:rPr>
      <w:rFonts w:ascii="Arial" w:eastAsia="Calibri" w:hAnsi="Arial" w:cs="Arial"/>
      <w:vanish/>
      <w:sz w:val="16"/>
      <w:szCs w:val="16"/>
    </w:rPr>
  </w:style>
  <w:style w:type="character" w:customStyle="1" w:styleId="z-0">
    <w:name w:val="z-Начало формы Знак"/>
    <w:link w:val="z-"/>
    <w:uiPriority w:val="99"/>
    <w:semiHidden/>
    <w:locked/>
    <w:rsid w:val="00980D23"/>
    <w:rPr>
      <w:rFonts w:ascii="Arial" w:hAnsi="Arial" w:cs="Arial"/>
      <w:vanish/>
      <w:sz w:val="16"/>
      <w:szCs w:val="16"/>
      <w:lang w:eastAsia="ru-RU"/>
    </w:rPr>
  </w:style>
  <w:style w:type="paragraph" w:styleId="z-1">
    <w:name w:val="HTML Bottom of Form"/>
    <w:basedOn w:val="a"/>
    <w:next w:val="a"/>
    <w:link w:val="z-2"/>
    <w:hidden/>
    <w:uiPriority w:val="99"/>
    <w:semiHidden/>
    <w:rsid w:val="00980D23"/>
    <w:pPr>
      <w:pBdr>
        <w:top w:val="single" w:sz="6" w:space="1" w:color="auto"/>
      </w:pBdr>
      <w:autoSpaceDE/>
      <w:autoSpaceDN/>
      <w:jc w:val="center"/>
    </w:pPr>
    <w:rPr>
      <w:rFonts w:ascii="Arial" w:eastAsia="Calibri" w:hAnsi="Arial" w:cs="Arial"/>
      <w:vanish/>
      <w:sz w:val="16"/>
      <w:szCs w:val="16"/>
    </w:rPr>
  </w:style>
  <w:style w:type="character" w:customStyle="1" w:styleId="z-2">
    <w:name w:val="z-Конец формы Знак"/>
    <w:link w:val="z-1"/>
    <w:uiPriority w:val="99"/>
    <w:semiHidden/>
    <w:locked/>
    <w:rsid w:val="00980D23"/>
    <w:rPr>
      <w:rFonts w:ascii="Arial" w:hAnsi="Arial" w:cs="Arial"/>
      <w:vanish/>
      <w:sz w:val="16"/>
      <w:szCs w:val="16"/>
      <w:lang w:eastAsia="ru-RU"/>
    </w:rPr>
  </w:style>
  <w:style w:type="character" w:customStyle="1" w:styleId="views-field-title">
    <w:name w:val="views-field-title"/>
    <w:basedOn w:val="a0"/>
    <w:uiPriority w:val="99"/>
    <w:rsid w:val="00980D23"/>
  </w:style>
  <w:style w:type="character" w:customStyle="1" w:styleId="field-content">
    <w:name w:val="field-content"/>
    <w:basedOn w:val="a0"/>
    <w:uiPriority w:val="99"/>
    <w:rsid w:val="00980D23"/>
  </w:style>
  <w:style w:type="character" w:customStyle="1" w:styleId="views-field-field-image-block-fid">
    <w:name w:val="views-field-field-image-block-fid"/>
    <w:basedOn w:val="a0"/>
    <w:uiPriority w:val="99"/>
    <w:rsid w:val="00980D23"/>
  </w:style>
  <w:style w:type="paragraph" w:styleId="ab">
    <w:name w:val="Balloon Text"/>
    <w:basedOn w:val="a"/>
    <w:link w:val="ac"/>
    <w:uiPriority w:val="99"/>
    <w:semiHidden/>
    <w:rsid w:val="00980D23"/>
    <w:rPr>
      <w:rFonts w:ascii="Tahoma" w:eastAsia="Calibri" w:hAnsi="Tahoma" w:cs="Tahoma"/>
      <w:sz w:val="16"/>
      <w:szCs w:val="16"/>
    </w:rPr>
  </w:style>
  <w:style w:type="character" w:customStyle="1" w:styleId="ac">
    <w:name w:val="Текст выноски Знак"/>
    <w:link w:val="ab"/>
    <w:uiPriority w:val="99"/>
    <w:semiHidden/>
    <w:locked/>
    <w:rsid w:val="00980D23"/>
    <w:rPr>
      <w:rFonts w:ascii="Tahoma" w:hAnsi="Tahoma" w:cs="Tahoma"/>
      <w:sz w:val="16"/>
      <w:szCs w:val="16"/>
      <w:lang w:eastAsia="ru-RU"/>
    </w:rPr>
  </w:style>
  <w:style w:type="table" w:styleId="ad">
    <w:name w:val="Table Grid"/>
    <w:basedOn w:val="a1"/>
    <w:uiPriority w:val="99"/>
    <w:rsid w:val="00BC512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uiPriority w:val="99"/>
    <w:semiHidden/>
    <w:locked/>
    <w:rsid w:val="002D207E"/>
    <w:rPr>
      <w:rFonts w:ascii="Times New Roman" w:hAnsi="Times New Roman" w:cs="Times New Roman"/>
      <w:sz w:val="28"/>
      <w:szCs w:val="28"/>
    </w:rPr>
  </w:style>
  <w:style w:type="paragraph" w:styleId="ae">
    <w:name w:val="header"/>
    <w:basedOn w:val="a"/>
    <w:link w:val="af"/>
    <w:uiPriority w:val="99"/>
    <w:semiHidden/>
    <w:rsid w:val="002D207E"/>
    <w:pPr>
      <w:tabs>
        <w:tab w:val="center" w:pos="4677"/>
        <w:tab w:val="right" w:pos="9355"/>
      </w:tabs>
      <w:autoSpaceDE/>
      <w:autoSpaceDN/>
      <w:ind w:firstLine="567"/>
      <w:jc w:val="both"/>
    </w:pPr>
    <w:rPr>
      <w:rFonts w:eastAsia="Calibri"/>
    </w:rPr>
  </w:style>
  <w:style w:type="character" w:customStyle="1" w:styleId="af">
    <w:name w:val="Верхний колонтитул Знак"/>
    <w:link w:val="ae"/>
    <w:uiPriority w:val="99"/>
    <w:semiHidden/>
    <w:locked/>
    <w:rsid w:val="008D44AC"/>
    <w:rPr>
      <w:rFonts w:ascii="Times New Roman" w:hAnsi="Times New Roman" w:cs="Times New Roman"/>
      <w:sz w:val="20"/>
      <w:szCs w:val="20"/>
    </w:rPr>
  </w:style>
  <w:style w:type="character" w:customStyle="1" w:styleId="FooterChar">
    <w:name w:val="Footer Char"/>
    <w:uiPriority w:val="99"/>
    <w:semiHidden/>
    <w:locked/>
    <w:rsid w:val="002D207E"/>
    <w:rPr>
      <w:rFonts w:ascii="Times New Roman" w:hAnsi="Times New Roman" w:cs="Times New Roman"/>
      <w:sz w:val="28"/>
      <w:szCs w:val="28"/>
    </w:rPr>
  </w:style>
  <w:style w:type="paragraph" w:styleId="af0">
    <w:name w:val="footer"/>
    <w:basedOn w:val="a"/>
    <w:link w:val="af1"/>
    <w:uiPriority w:val="99"/>
    <w:semiHidden/>
    <w:rsid w:val="002D207E"/>
    <w:pPr>
      <w:tabs>
        <w:tab w:val="center" w:pos="4677"/>
        <w:tab w:val="right" w:pos="9355"/>
      </w:tabs>
      <w:autoSpaceDE/>
      <w:autoSpaceDN/>
      <w:ind w:firstLine="567"/>
      <w:jc w:val="both"/>
    </w:pPr>
    <w:rPr>
      <w:rFonts w:eastAsia="Calibri"/>
    </w:rPr>
  </w:style>
  <w:style w:type="character" w:customStyle="1" w:styleId="af1">
    <w:name w:val="Нижний колонтитул Знак"/>
    <w:link w:val="af0"/>
    <w:uiPriority w:val="99"/>
    <w:semiHidden/>
    <w:locked/>
    <w:rsid w:val="008D44AC"/>
    <w:rPr>
      <w:rFonts w:ascii="Times New Roman" w:hAnsi="Times New Roman" w:cs="Times New Roman"/>
      <w:sz w:val="20"/>
      <w:szCs w:val="20"/>
    </w:rPr>
  </w:style>
  <w:style w:type="character" w:customStyle="1" w:styleId="27">
    <w:name w:val="Основной текст (27)_"/>
    <w:link w:val="270"/>
    <w:uiPriority w:val="99"/>
    <w:locked/>
    <w:rsid w:val="002D207E"/>
    <w:rPr>
      <w:rFonts w:ascii="Franklin Gothic Medium" w:hAnsi="Franklin Gothic Medium" w:cs="Franklin Gothic Medium"/>
      <w:sz w:val="16"/>
      <w:szCs w:val="16"/>
      <w:shd w:val="clear" w:color="auto" w:fill="FFFFFF"/>
    </w:rPr>
  </w:style>
  <w:style w:type="paragraph" w:customStyle="1" w:styleId="270">
    <w:name w:val="Основной текст (27)"/>
    <w:basedOn w:val="a"/>
    <w:link w:val="27"/>
    <w:uiPriority w:val="99"/>
    <w:rsid w:val="002D207E"/>
    <w:pPr>
      <w:widowControl w:val="0"/>
      <w:shd w:val="clear" w:color="auto" w:fill="FFFFFF"/>
      <w:autoSpaceDE/>
      <w:autoSpaceDN/>
      <w:spacing w:after="120" w:line="240" w:lineRule="atLeast"/>
      <w:jc w:val="center"/>
    </w:pPr>
    <w:rPr>
      <w:rFonts w:ascii="Franklin Gothic Medium" w:eastAsia="Calibri" w:hAnsi="Franklin Gothic Medium" w:cs="Franklin Gothic Medium"/>
      <w:sz w:val="16"/>
      <w:szCs w:val="16"/>
    </w:rPr>
  </w:style>
  <w:style w:type="character" w:customStyle="1" w:styleId="28">
    <w:name w:val="Основной текст (28)_"/>
    <w:link w:val="280"/>
    <w:uiPriority w:val="99"/>
    <w:locked/>
    <w:rsid w:val="002D207E"/>
    <w:rPr>
      <w:rFonts w:ascii="Franklin Gothic Medium" w:hAnsi="Franklin Gothic Medium" w:cs="Franklin Gothic Medium"/>
      <w:shd w:val="clear" w:color="auto" w:fill="FFFFFF"/>
    </w:rPr>
  </w:style>
  <w:style w:type="paragraph" w:customStyle="1" w:styleId="280">
    <w:name w:val="Основной текст (28)"/>
    <w:basedOn w:val="a"/>
    <w:link w:val="28"/>
    <w:uiPriority w:val="99"/>
    <w:rsid w:val="002D207E"/>
    <w:pPr>
      <w:widowControl w:val="0"/>
      <w:shd w:val="clear" w:color="auto" w:fill="FFFFFF"/>
      <w:autoSpaceDE/>
      <w:autoSpaceDN/>
      <w:spacing w:before="900" w:line="283" w:lineRule="exact"/>
      <w:jc w:val="both"/>
    </w:pPr>
    <w:rPr>
      <w:rFonts w:ascii="Franklin Gothic Medium" w:eastAsia="Calibri" w:hAnsi="Franklin Gothic Medium" w:cs="Franklin Gothic Medium"/>
    </w:rPr>
  </w:style>
  <w:style w:type="character" w:customStyle="1" w:styleId="29">
    <w:name w:val="Основной текст (29)_"/>
    <w:link w:val="290"/>
    <w:uiPriority w:val="99"/>
    <w:locked/>
    <w:rsid w:val="002D207E"/>
    <w:rPr>
      <w:rFonts w:ascii="Franklin Gothic Medium" w:hAnsi="Franklin Gothic Medium" w:cs="Franklin Gothic Medium"/>
      <w:sz w:val="36"/>
      <w:szCs w:val="36"/>
      <w:shd w:val="clear" w:color="auto" w:fill="FFFFFF"/>
    </w:rPr>
  </w:style>
  <w:style w:type="paragraph" w:customStyle="1" w:styleId="290">
    <w:name w:val="Основной текст (29)"/>
    <w:basedOn w:val="a"/>
    <w:link w:val="29"/>
    <w:uiPriority w:val="99"/>
    <w:rsid w:val="002D207E"/>
    <w:pPr>
      <w:widowControl w:val="0"/>
      <w:shd w:val="clear" w:color="auto" w:fill="FFFFFF"/>
      <w:autoSpaceDE/>
      <w:autoSpaceDN/>
      <w:spacing w:before="660" w:line="408" w:lineRule="exact"/>
    </w:pPr>
    <w:rPr>
      <w:rFonts w:ascii="Franklin Gothic Medium" w:eastAsia="Calibri" w:hAnsi="Franklin Gothic Medium" w:cs="Franklin Gothic Medium"/>
      <w:sz w:val="36"/>
      <w:szCs w:val="36"/>
    </w:rPr>
  </w:style>
  <w:style w:type="character" w:customStyle="1" w:styleId="300">
    <w:name w:val="Основной текст (30)_"/>
    <w:link w:val="301"/>
    <w:uiPriority w:val="99"/>
    <w:locked/>
    <w:rsid w:val="002D207E"/>
    <w:rPr>
      <w:rFonts w:ascii="Franklin Gothic Medium" w:hAnsi="Franklin Gothic Medium" w:cs="Franklin Gothic Medium"/>
      <w:sz w:val="23"/>
      <w:szCs w:val="23"/>
      <w:shd w:val="clear" w:color="auto" w:fill="FFFFFF"/>
    </w:rPr>
  </w:style>
  <w:style w:type="paragraph" w:customStyle="1" w:styleId="301">
    <w:name w:val="Основной текст (30)"/>
    <w:basedOn w:val="a"/>
    <w:link w:val="300"/>
    <w:uiPriority w:val="99"/>
    <w:rsid w:val="002D207E"/>
    <w:pPr>
      <w:widowControl w:val="0"/>
      <w:shd w:val="clear" w:color="auto" w:fill="FFFFFF"/>
      <w:autoSpaceDE/>
      <w:autoSpaceDN/>
      <w:spacing w:before="300" w:after="1560" w:line="240" w:lineRule="atLeast"/>
    </w:pPr>
    <w:rPr>
      <w:rFonts w:ascii="Franklin Gothic Medium" w:eastAsia="Calibri" w:hAnsi="Franklin Gothic Medium" w:cs="Franklin Gothic Medium"/>
      <w:sz w:val="23"/>
      <w:szCs w:val="23"/>
    </w:rPr>
  </w:style>
  <w:style w:type="character" w:customStyle="1" w:styleId="26">
    <w:name w:val="Основной текст (26)_"/>
    <w:link w:val="260"/>
    <w:uiPriority w:val="99"/>
    <w:locked/>
    <w:rsid w:val="002D207E"/>
    <w:rPr>
      <w:rFonts w:ascii="Times New Roman" w:hAnsi="Times New Roman" w:cs="Times New Roman"/>
      <w:sz w:val="13"/>
      <w:szCs w:val="13"/>
      <w:shd w:val="clear" w:color="auto" w:fill="FFFFFF"/>
    </w:rPr>
  </w:style>
  <w:style w:type="paragraph" w:customStyle="1" w:styleId="260">
    <w:name w:val="Основной текст (26)"/>
    <w:basedOn w:val="a"/>
    <w:link w:val="26"/>
    <w:uiPriority w:val="99"/>
    <w:rsid w:val="002D207E"/>
    <w:pPr>
      <w:widowControl w:val="0"/>
      <w:shd w:val="clear" w:color="auto" w:fill="FFFFFF"/>
      <w:autoSpaceDE/>
      <w:autoSpaceDN/>
      <w:spacing w:after="180" w:line="240" w:lineRule="atLeast"/>
      <w:jc w:val="center"/>
    </w:pPr>
    <w:rPr>
      <w:rFonts w:eastAsia="Calibri"/>
      <w:sz w:val="13"/>
      <w:szCs w:val="13"/>
    </w:rPr>
  </w:style>
  <w:style w:type="character" w:customStyle="1" w:styleId="310">
    <w:name w:val="Основной текст (31)_"/>
    <w:link w:val="311"/>
    <w:uiPriority w:val="99"/>
    <w:locked/>
    <w:rsid w:val="002D207E"/>
    <w:rPr>
      <w:rFonts w:ascii="Times New Roman" w:hAnsi="Times New Roman" w:cs="Times New Roman"/>
      <w:b/>
      <w:bCs/>
      <w:sz w:val="17"/>
      <w:szCs w:val="17"/>
      <w:shd w:val="clear" w:color="auto" w:fill="FFFFFF"/>
    </w:rPr>
  </w:style>
  <w:style w:type="paragraph" w:customStyle="1" w:styleId="311">
    <w:name w:val="Основной текст (31)"/>
    <w:basedOn w:val="a"/>
    <w:link w:val="310"/>
    <w:uiPriority w:val="99"/>
    <w:rsid w:val="002D207E"/>
    <w:pPr>
      <w:widowControl w:val="0"/>
      <w:shd w:val="clear" w:color="auto" w:fill="FFFFFF"/>
      <w:autoSpaceDE/>
      <w:autoSpaceDN/>
      <w:spacing w:before="960" w:after="840" w:line="240" w:lineRule="atLeast"/>
      <w:jc w:val="center"/>
    </w:pPr>
    <w:rPr>
      <w:rFonts w:eastAsia="Calibri"/>
      <w:b/>
      <w:bCs/>
      <w:sz w:val="17"/>
      <w:szCs w:val="17"/>
    </w:rPr>
  </w:style>
  <w:style w:type="character" w:customStyle="1" w:styleId="af2">
    <w:name w:val="Основной текст_"/>
    <w:link w:val="41"/>
    <w:uiPriority w:val="99"/>
    <w:locked/>
    <w:rsid w:val="002D207E"/>
    <w:rPr>
      <w:rFonts w:ascii="Times New Roman" w:hAnsi="Times New Roman" w:cs="Times New Roman"/>
      <w:shd w:val="clear" w:color="auto" w:fill="FFFFFF"/>
    </w:rPr>
  </w:style>
  <w:style w:type="paragraph" w:customStyle="1" w:styleId="41">
    <w:name w:val="Основной текст4"/>
    <w:basedOn w:val="a"/>
    <w:link w:val="af2"/>
    <w:uiPriority w:val="99"/>
    <w:rsid w:val="002D207E"/>
    <w:pPr>
      <w:widowControl w:val="0"/>
      <w:shd w:val="clear" w:color="auto" w:fill="FFFFFF"/>
      <w:autoSpaceDE/>
      <w:autoSpaceDN/>
      <w:spacing w:after="480" w:line="240" w:lineRule="atLeast"/>
      <w:jc w:val="center"/>
    </w:pPr>
    <w:rPr>
      <w:rFonts w:eastAsia="Calibri"/>
    </w:rPr>
  </w:style>
  <w:style w:type="character" w:customStyle="1" w:styleId="af3">
    <w:name w:val="Оглавление_"/>
    <w:link w:val="af4"/>
    <w:uiPriority w:val="99"/>
    <w:locked/>
    <w:rsid w:val="002D207E"/>
    <w:rPr>
      <w:rFonts w:ascii="Times New Roman" w:hAnsi="Times New Roman" w:cs="Times New Roman"/>
      <w:shd w:val="clear" w:color="auto" w:fill="FFFFFF"/>
    </w:rPr>
  </w:style>
  <w:style w:type="paragraph" w:customStyle="1" w:styleId="af4">
    <w:name w:val="Оглавление"/>
    <w:basedOn w:val="a"/>
    <w:link w:val="af3"/>
    <w:uiPriority w:val="99"/>
    <w:rsid w:val="002D207E"/>
    <w:pPr>
      <w:widowControl w:val="0"/>
      <w:shd w:val="clear" w:color="auto" w:fill="FFFFFF"/>
      <w:autoSpaceDE/>
      <w:autoSpaceDN/>
      <w:spacing w:line="485" w:lineRule="exact"/>
      <w:jc w:val="both"/>
    </w:pPr>
    <w:rPr>
      <w:rFonts w:eastAsia="Calibri"/>
    </w:rPr>
  </w:style>
  <w:style w:type="character" w:customStyle="1" w:styleId="17">
    <w:name w:val="Основной текст (17)_"/>
    <w:link w:val="170"/>
    <w:uiPriority w:val="99"/>
    <w:locked/>
    <w:rsid w:val="002D207E"/>
    <w:rPr>
      <w:rFonts w:ascii="Times New Roman" w:hAnsi="Times New Roman" w:cs="Times New Roman"/>
      <w:b/>
      <w:bCs/>
      <w:sz w:val="18"/>
      <w:szCs w:val="18"/>
      <w:shd w:val="clear" w:color="auto" w:fill="FFFFFF"/>
    </w:rPr>
  </w:style>
  <w:style w:type="paragraph" w:customStyle="1" w:styleId="170">
    <w:name w:val="Основной текст (17)"/>
    <w:basedOn w:val="a"/>
    <w:link w:val="17"/>
    <w:uiPriority w:val="99"/>
    <w:rsid w:val="002D207E"/>
    <w:pPr>
      <w:widowControl w:val="0"/>
      <w:shd w:val="clear" w:color="auto" w:fill="FFFFFF"/>
      <w:autoSpaceDE/>
      <w:autoSpaceDN/>
      <w:spacing w:after="60" w:line="240" w:lineRule="atLeast"/>
      <w:jc w:val="both"/>
    </w:pPr>
    <w:rPr>
      <w:rFonts w:eastAsia="Calibri"/>
      <w:b/>
      <w:bCs/>
      <w:sz w:val="18"/>
      <w:szCs w:val="18"/>
    </w:rPr>
  </w:style>
  <w:style w:type="character" w:customStyle="1" w:styleId="38Exact">
    <w:name w:val="Основной текст (38) Exact"/>
    <w:link w:val="38"/>
    <w:uiPriority w:val="99"/>
    <w:locked/>
    <w:rsid w:val="002D207E"/>
    <w:rPr>
      <w:rFonts w:ascii="Calibri" w:hAnsi="Calibri" w:cs="Calibri"/>
      <w:sz w:val="20"/>
      <w:szCs w:val="20"/>
      <w:shd w:val="clear" w:color="auto" w:fill="FFFFFF"/>
    </w:rPr>
  </w:style>
  <w:style w:type="paragraph" w:customStyle="1" w:styleId="38">
    <w:name w:val="Основной текст (38)"/>
    <w:basedOn w:val="a"/>
    <w:link w:val="38Exact"/>
    <w:uiPriority w:val="99"/>
    <w:rsid w:val="002D207E"/>
    <w:pPr>
      <w:widowControl w:val="0"/>
      <w:shd w:val="clear" w:color="auto" w:fill="FFFFFF"/>
      <w:autoSpaceDE/>
      <w:autoSpaceDN/>
      <w:spacing w:line="240" w:lineRule="atLeast"/>
    </w:pPr>
    <w:rPr>
      <w:rFonts w:ascii="Calibri" w:eastAsia="Calibri" w:hAnsi="Calibri" w:cs="Calibri"/>
    </w:rPr>
  </w:style>
  <w:style w:type="character" w:customStyle="1" w:styleId="39">
    <w:name w:val="Основной текст (39)_"/>
    <w:link w:val="390"/>
    <w:uiPriority w:val="99"/>
    <w:locked/>
    <w:rsid w:val="002D207E"/>
    <w:rPr>
      <w:rFonts w:ascii="Times New Roman" w:hAnsi="Times New Roman" w:cs="Times New Roman"/>
      <w:sz w:val="8"/>
      <w:szCs w:val="8"/>
      <w:shd w:val="clear" w:color="auto" w:fill="FFFFFF"/>
    </w:rPr>
  </w:style>
  <w:style w:type="paragraph" w:customStyle="1" w:styleId="390">
    <w:name w:val="Основной текст (39)"/>
    <w:basedOn w:val="a"/>
    <w:link w:val="39"/>
    <w:uiPriority w:val="99"/>
    <w:rsid w:val="002D207E"/>
    <w:pPr>
      <w:widowControl w:val="0"/>
      <w:shd w:val="clear" w:color="auto" w:fill="FFFFFF"/>
      <w:autoSpaceDE/>
      <w:autoSpaceDN/>
      <w:spacing w:before="240" w:after="120" w:line="240" w:lineRule="atLeast"/>
    </w:pPr>
    <w:rPr>
      <w:rFonts w:eastAsia="Calibri"/>
      <w:sz w:val="8"/>
      <w:szCs w:val="8"/>
    </w:rPr>
  </w:style>
  <w:style w:type="character" w:customStyle="1" w:styleId="400">
    <w:name w:val="Основной текст (40)_"/>
    <w:link w:val="401"/>
    <w:uiPriority w:val="99"/>
    <w:locked/>
    <w:rsid w:val="002D207E"/>
    <w:rPr>
      <w:rFonts w:ascii="Calibri" w:hAnsi="Calibri" w:cs="Calibri"/>
      <w:b/>
      <w:bCs/>
      <w:i/>
      <w:iCs/>
      <w:sz w:val="17"/>
      <w:szCs w:val="17"/>
      <w:shd w:val="clear" w:color="auto" w:fill="FFFFFF"/>
    </w:rPr>
  </w:style>
  <w:style w:type="paragraph" w:customStyle="1" w:styleId="401">
    <w:name w:val="Основной текст (40)"/>
    <w:basedOn w:val="a"/>
    <w:link w:val="400"/>
    <w:uiPriority w:val="99"/>
    <w:rsid w:val="002D207E"/>
    <w:pPr>
      <w:widowControl w:val="0"/>
      <w:shd w:val="clear" w:color="auto" w:fill="FFFFFF"/>
      <w:autoSpaceDE/>
      <w:autoSpaceDN/>
      <w:spacing w:before="120" w:line="240" w:lineRule="atLeast"/>
    </w:pPr>
    <w:rPr>
      <w:rFonts w:ascii="Calibri" w:eastAsia="Calibri" w:hAnsi="Calibri" w:cs="Calibri"/>
      <w:b/>
      <w:bCs/>
      <w:i/>
      <w:iCs/>
      <w:sz w:val="17"/>
      <w:szCs w:val="17"/>
    </w:rPr>
  </w:style>
  <w:style w:type="character" w:customStyle="1" w:styleId="32">
    <w:name w:val="Оглавление (3)_"/>
    <w:link w:val="33"/>
    <w:uiPriority w:val="99"/>
    <w:locked/>
    <w:rsid w:val="002D207E"/>
    <w:rPr>
      <w:rFonts w:ascii="Times New Roman" w:hAnsi="Times New Roman" w:cs="Times New Roman"/>
      <w:sz w:val="23"/>
      <w:szCs w:val="23"/>
      <w:shd w:val="clear" w:color="auto" w:fill="FFFFFF"/>
    </w:rPr>
  </w:style>
  <w:style w:type="paragraph" w:customStyle="1" w:styleId="33">
    <w:name w:val="Оглавление (3)"/>
    <w:basedOn w:val="a"/>
    <w:link w:val="32"/>
    <w:uiPriority w:val="99"/>
    <w:rsid w:val="002D207E"/>
    <w:pPr>
      <w:widowControl w:val="0"/>
      <w:shd w:val="clear" w:color="auto" w:fill="FFFFFF"/>
      <w:autoSpaceDE/>
      <w:autoSpaceDN/>
      <w:spacing w:line="322" w:lineRule="exact"/>
      <w:jc w:val="both"/>
    </w:pPr>
    <w:rPr>
      <w:rFonts w:eastAsia="Calibri"/>
      <w:sz w:val="23"/>
      <w:szCs w:val="23"/>
    </w:rPr>
  </w:style>
  <w:style w:type="character" w:customStyle="1" w:styleId="15">
    <w:name w:val="Основной текст (15)_"/>
    <w:link w:val="150"/>
    <w:uiPriority w:val="99"/>
    <w:locked/>
    <w:rsid w:val="002D207E"/>
    <w:rPr>
      <w:rFonts w:ascii="Franklin Gothic Heavy" w:hAnsi="Franklin Gothic Heavy" w:cs="Franklin Gothic Heavy"/>
      <w:i/>
      <w:iCs/>
      <w:sz w:val="10"/>
      <w:szCs w:val="10"/>
      <w:shd w:val="clear" w:color="auto" w:fill="FFFFFF"/>
    </w:rPr>
  </w:style>
  <w:style w:type="paragraph" w:customStyle="1" w:styleId="150">
    <w:name w:val="Основной текст (15)"/>
    <w:basedOn w:val="a"/>
    <w:link w:val="15"/>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i/>
      <w:iCs/>
      <w:sz w:val="10"/>
      <w:szCs w:val="10"/>
    </w:rPr>
  </w:style>
  <w:style w:type="character" w:customStyle="1" w:styleId="16">
    <w:name w:val="Основной текст (16)_"/>
    <w:link w:val="160"/>
    <w:uiPriority w:val="99"/>
    <w:locked/>
    <w:rsid w:val="002D207E"/>
    <w:rPr>
      <w:rFonts w:ascii="Franklin Gothic Heavy" w:hAnsi="Franklin Gothic Heavy" w:cs="Franklin Gothic Heavy"/>
      <w:sz w:val="10"/>
      <w:szCs w:val="10"/>
      <w:shd w:val="clear" w:color="auto" w:fill="FFFFFF"/>
    </w:rPr>
  </w:style>
  <w:style w:type="paragraph" w:customStyle="1" w:styleId="160">
    <w:name w:val="Основной текст (16)"/>
    <w:basedOn w:val="a"/>
    <w:link w:val="16"/>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sz w:val="10"/>
      <w:szCs w:val="10"/>
    </w:rPr>
  </w:style>
  <w:style w:type="character" w:customStyle="1" w:styleId="18">
    <w:name w:val="Основной текст (18)_"/>
    <w:link w:val="180"/>
    <w:uiPriority w:val="99"/>
    <w:locked/>
    <w:rsid w:val="002D207E"/>
    <w:rPr>
      <w:rFonts w:ascii="Times New Roman" w:hAnsi="Times New Roman" w:cs="Times New Roman"/>
      <w:sz w:val="11"/>
      <w:szCs w:val="11"/>
      <w:shd w:val="clear" w:color="auto" w:fill="FFFFFF"/>
    </w:rPr>
  </w:style>
  <w:style w:type="paragraph" w:customStyle="1" w:styleId="180">
    <w:name w:val="Основной текст (18)"/>
    <w:basedOn w:val="a"/>
    <w:link w:val="18"/>
    <w:uiPriority w:val="99"/>
    <w:rsid w:val="002D207E"/>
    <w:pPr>
      <w:widowControl w:val="0"/>
      <w:shd w:val="clear" w:color="auto" w:fill="FFFFFF"/>
      <w:autoSpaceDE/>
      <w:autoSpaceDN/>
      <w:spacing w:line="240" w:lineRule="atLeast"/>
    </w:pPr>
    <w:rPr>
      <w:rFonts w:eastAsia="Calibri"/>
      <w:sz w:val="11"/>
      <w:szCs w:val="11"/>
    </w:rPr>
  </w:style>
  <w:style w:type="character" w:customStyle="1" w:styleId="42Exact">
    <w:name w:val="Основной текст (42) Exact"/>
    <w:link w:val="42"/>
    <w:uiPriority w:val="99"/>
    <w:locked/>
    <w:rsid w:val="002D207E"/>
    <w:rPr>
      <w:rFonts w:ascii="Times New Roman" w:hAnsi="Times New Roman" w:cs="Times New Roman"/>
      <w:sz w:val="20"/>
      <w:szCs w:val="20"/>
      <w:shd w:val="clear" w:color="auto" w:fill="FFFFFF"/>
    </w:rPr>
  </w:style>
  <w:style w:type="paragraph" w:customStyle="1" w:styleId="42">
    <w:name w:val="Основной текст (42)"/>
    <w:basedOn w:val="a"/>
    <w:link w:val="42Exact"/>
    <w:uiPriority w:val="99"/>
    <w:rsid w:val="002D207E"/>
    <w:pPr>
      <w:widowControl w:val="0"/>
      <w:shd w:val="clear" w:color="auto" w:fill="FFFFFF"/>
      <w:autoSpaceDE/>
      <w:autoSpaceDN/>
      <w:spacing w:line="240" w:lineRule="atLeast"/>
      <w:jc w:val="both"/>
    </w:pPr>
    <w:rPr>
      <w:rFonts w:eastAsia="Calibri"/>
    </w:rPr>
  </w:style>
  <w:style w:type="character" w:customStyle="1" w:styleId="51">
    <w:name w:val="Подпись к таблице (5)_"/>
    <w:link w:val="52"/>
    <w:uiPriority w:val="99"/>
    <w:locked/>
    <w:rsid w:val="002D207E"/>
    <w:rPr>
      <w:rFonts w:ascii="Times New Roman" w:hAnsi="Times New Roman" w:cs="Times New Roman"/>
      <w:sz w:val="20"/>
      <w:szCs w:val="20"/>
      <w:shd w:val="clear" w:color="auto" w:fill="FFFFFF"/>
    </w:rPr>
  </w:style>
  <w:style w:type="paragraph" w:customStyle="1" w:styleId="52">
    <w:name w:val="Подпись к таблице (5)"/>
    <w:basedOn w:val="a"/>
    <w:link w:val="51"/>
    <w:uiPriority w:val="99"/>
    <w:rsid w:val="002D207E"/>
    <w:pPr>
      <w:widowControl w:val="0"/>
      <w:shd w:val="clear" w:color="auto" w:fill="FFFFFF"/>
      <w:autoSpaceDE/>
      <w:autoSpaceDN/>
      <w:spacing w:after="60" w:line="240" w:lineRule="atLeast"/>
      <w:jc w:val="center"/>
    </w:pPr>
    <w:rPr>
      <w:rFonts w:eastAsia="Calibri"/>
    </w:rPr>
  </w:style>
  <w:style w:type="character" w:customStyle="1" w:styleId="af5">
    <w:name w:val="Подпись к таблице_"/>
    <w:link w:val="af6"/>
    <w:uiPriority w:val="99"/>
    <w:locked/>
    <w:rsid w:val="002D207E"/>
    <w:rPr>
      <w:rFonts w:ascii="Times New Roman" w:hAnsi="Times New Roman" w:cs="Times New Roman"/>
      <w:shd w:val="clear" w:color="auto" w:fill="FFFFFF"/>
    </w:rPr>
  </w:style>
  <w:style w:type="paragraph" w:customStyle="1" w:styleId="af6">
    <w:name w:val="Подпись к таблице"/>
    <w:basedOn w:val="a"/>
    <w:link w:val="af5"/>
    <w:uiPriority w:val="99"/>
    <w:rsid w:val="002D207E"/>
    <w:pPr>
      <w:widowControl w:val="0"/>
      <w:shd w:val="clear" w:color="auto" w:fill="FFFFFF"/>
      <w:autoSpaceDE/>
      <w:autoSpaceDN/>
      <w:spacing w:before="60" w:line="322" w:lineRule="exact"/>
      <w:jc w:val="both"/>
    </w:pPr>
    <w:rPr>
      <w:rFonts w:eastAsia="Calibri"/>
    </w:rPr>
  </w:style>
  <w:style w:type="character" w:customStyle="1" w:styleId="200">
    <w:name w:val="Основной текст (20)_"/>
    <w:link w:val="201"/>
    <w:uiPriority w:val="99"/>
    <w:locked/>
    <w:rsid w:val="002D207E"/>
    <w:rPr>
      <w:rFonts w:ascii="Times New Roman" w:hAnsi="Times New Roman" w:cs="Times New Roman"/>
      <w:sz w:val="16"/>
      <w:szCs w:val="16"/>
      <w:shd w:val="clear" w:color="auto" w:fill="FFFFFF"/>
    </w:rPr>
  </w:style>
  <w:style w:type="paragraph" w:customStyle="1" w:styleId="201">
    <w:name w:val="Основной текст (20)"/>
    <w:basedOn w:val="a"/>
    <w:link w:val="200"/>
    <w:uiPriority w:val="99"/>
    <w:rsid w:val="002D207E"/>
    <w:pPr>
      <w:widowControl w:val="0"/>
      <w:shd w:val="clear" w:color="auto" w:fill="FFFFFF"/>
      <w:autoSpaceDE/>
      <w:autoSpaceDN/>
      <w:spacing w:after="600" w:line="240" w:lineRule="atLeast"/>
      <w:jc w:val="both"/>
    </w:pPr>
    <w:rPr>
      <w:rFonts w:eastAsia="Calibri"/>
      <w:sz w:val="16"/>
      <w:szCs w:val="16"/>
    </w:rPr>
  </w:style>
  <w:style w:type="character" w:customStyle="1" w:styleId="34">
    <w:name w:val="Подпись к таблице (3)_"/>
    <w:link w:val="35"/>
    <w:uiPriority w:val="99"/>
    <w:locked/>
    <w:rsid w:val="002D207E"/>
    <w:rPr>
      <w:rFonts w:ascii="Times New Roman" w:hAnsi="Times New Roman" w:cs="Times New Roman"/>
      <w:sz w:val="16"/>
      <w:szCs w:val="16"/>
      <w:shd w:val="clear" w:color="auto" w:fill="FFFFFF"/>
    </w:rPr>
  </w:style>
  <w:style w:type="paragraph" w:customStyle="1" w:styleId="35">
    <w:name w:val="Подпись к таблице (3)"/>
    <w:basedOn w:val="a"/>
    <w:link w:val="34"/>
    <w:uiPriority w:val="99"/>
    <w:rsid w:val="002D207E"/>
    <w:pPr>
      <w:widowControl w:val="0"/>
      <w:shd w:val="clear" w:color="auto" w:fill="FFFFFF"/>
      <w:autoSpaceDE/>
      <w:autoSpaceDN/>
      <w:spacing w:before="60" w:line="240" w:lineRule="atLeast"/>
      <w:jc w:val="both"/>
    </w:pPr>
    <w:rPr>
      <w:rFonts w:eastAsia="Calibri"/>
      <w:sz w:val="16"/>
      <w:szCs w:val="16"/>
    </w:rPr>
  </w:style>
  <w:style w:type="character" w:customStyle="1" w:styleId="23">
    <w:name w:val="Основной текст (23)_"/>
    <w:link w:val="230"/>
    <w:uiPriority w:val="99"/>
    <w:locked/>
    <w:rsid w:val="002D207E"/>
    <w:rPr>
      <w:rFonts w:ascii="CordiaUPC" w:hAnsi="CordiaUPC" w:cs="CordiaUPC"/>
      <w:sz w:val="19"/>
      <w:szCs w:val="19"/>
      <w:shd w:val="clear" w:color="auto" w:fill="FFFFFF"/>
    </w:rPr>
  </w:style>
  <w:style w:type="paragraph" w:customStyle="1" w:styleId="230">
    <w:name w:val="Основной текст (23)"/>
    <w:basedOn w:val="a"/>
    <w:link w:val="23"/>
    <w:uiPriority w:val="99"/>
    <w:rsid w:val="002D207E"/>
    <w:pPr>
      <w:widowControl w:val="0"/>
      <w:shd w:val="clear" w:color="auto" w:fill="FFFFFF"/>
      <w:autoSpaceDE/>
      <w:autoSpaceDN/>
      <w:spacing w:line="154" w:lineRule="exact"/>
    </w:pPr>
    <w:rPr>
      <w:rFonts w:ascii="CordiaUPC" w:eastAsia="Calibri" w:hAnsi="CordiaUPC" w:cs="CordiaUPC"/>
      <w:sz w:val="19"/>
      <w:szCs w:val="19"/>
    </w:rPr>
  </w:style>
  <w:style w:type="character" w:customStyle="1" w:styleId="61">
    <w:name w:val="Сноска (6)_"/>
    <w:uiPriority w:val="99"/>
    <w:rsid w:val="002D207E"/>
    <w:rPr>
      <w:rFonts w:ascii="Times New Roman" w:hAnsi="Times New Roman" w:cs="Times New Roman"/>
      <w:sz w:val="20"/>
      <w:szCs w:val="20"/>
      <w:u w:val="none"/>
      <w:effect w:val="none"/>
    </w:rPr>
  </w:style>
  <w:style w:type="character" w:customStyle="1" w:styleId="62">
    <w:name w:val="Сноска (6)"/>
    <w:uiPriority w:val="99"/>
    <w:rsid w:val="002D207E"/>
    <w:rPr>
      <w:rFonts w:ascii="Times New Roman" w:hAnsi="Times New Roman" w:cs="Times New Roman"/>
      <w:sz w:val="20"/>
      <w:szCs w:val="20"/>
      <w:u w:val="none"/>
      <w:effect w:val="none"/>
    </w:rPr>
  </w:style>
  <w:style w:type="character" w:customStyle="1" w:styleId="af7">
    <w:name w:val="Сноска_"/>
    <w:uiPriority w:val="99"/>
    <w:rsid w:val="002D207E"/>
    <w:rPr>
      <w:rFonts w:ascii="Times New Roman" w:hAnsi="Times New Roman" w:cs="Times New Roman"/>
      <w:sz w:val="22"/>
      <w:szCs w:val="22"/>
      <w:u w:val="none"/>
      <w:effect w:val="none"/>
    </w:rPr>
  </w:style>
  <w:style w:type="character" w:customStyle="1" w:styleId="af8">
    <w:name w:val="Сноска"/>
    <w:uiPriority w:val="99"/>
    <w:rsid w:val="002D207E"/>
    <w:rPr>
      <w:rFonts w:ascii="Times New Roman" w:hAnsi="Times New Roman" w:cs="Times New Roman"/>
      <w:sz w:val="22"/>
      <w:szCs w:val="22"/>
      <w:u w:val="none"/>
      <w:effect w:val="none"/>
    </w:rPr>
  </w:style>
  <w:style w:type="character" w:customStyle="1" w:styleId="2815pt">
    <w:name w:val="Основной текст (28) + 15 pt"/>
    <w:aliases w:val="Интервал 0 pt"/>
    <w:uiPriority w:val="99"/>
    <w:rsid w:val="002D207E"/>
    <w:rPr>
      <w:rFonts w:ascii="Franklin Gothic Medium" w:hAnsi="Franklin Gothic Medium" w:cs="Franklin Gothic Medium"/>
      <w:color w:val="000000"/>
      <w:spacing w:val="-10"/>
      <w:w w:val="100"/>
      <w:position w:val="0"/>
      <w:sz w:val="30"/>
      <w:szCs w:val="30"/>
      <w:shd w:val="clear" w:color="auto" w:fill="FFFFFF"/>
      <w:lang w:val="ru-RU" w:eastAsia="ru-RU"/>
    </w:rPr>
  </w:style>
  <w:style w:type="character" w:customStyle="1" w:styleId="63">
    <w:name w:val="Основной текст (6)_"/>
    <w:uiPriority w:val="99"/>
    <w:rsid w:val="002D207E"/>
    <w:rPr>
      <w:rFonts w:ascii="Times New Roman" w:hAnsi="Times New Roman" w:cs="Times New Roman"/>
      <w:b/>
      <w:bCs/>
      <w:sz w:val="18"/>
      <w:szCs w:val="18"/>
      <w:u w:val="none"/>
      <w:effect w:val="none"/>
    </w:rPr>
  </w:style>
  <w:style w:type="character" w:customStyle="1" w:styleId="64">
    <w:name w:val="Основной текст (6)"/>
    <w:uiPriority w:val="99"/>
    <w:rsid w:val="002D207E"/>
    <w:rPr>
      <w:rFonts w:ascii="Times New Roman" w:hAnsi="Times New Roman" w:cs="Times New Roman"/>
      <w:b/>
      <w:bCs/>
      <w:sz w:val="18"/>
      <w:szCs w:val="18"/>
      <w:u w:val="none"/>
      <w:effect w:val="none"/>
    </w:rPr>
  </w:style>
  <w:style w:type="character" w:customStyle="1" w:styleId="37">
    <w:name w:val="Основной текст (37)_"/>
    <w:uiPriority w:val="99"/>
    <w:rsid w:val="002D207E"/>
    <w:rPr>
      <w:rFonts w:ascii="Times New Roman" w:hAnsi="Times New Roman" w:cs="Times New Roman"/>
      <w:b/>
      <w:bCs/>
      <w:sz w:val="17"/>
      <w:szCs w:val="17"/>
      <w:u w:val="none"/>
      <w:effect w:val="none"/>
    </w:rPr>
  </w:style>
  <w:style w:type="character" w:customStyle="1" w:styleId="8">
    <w:name w:val="Основной текст (8)_"/>
    <w:uiPriority w:val="99"/>
    <w:rsid w:val="002D207E"/>
    <w:rPr>
      <w:rFonts w:ascii="Times New Roman" w:hAnsi="Times New Roman" w:cs="Times New Roman"/>
      <w:b/>
      <w:bCs/>
      <w:sz w:val="22"/>
      <w:szCs w:val="22"/>
      <w:u w:val="none"/>
      <w:effect w:val="none"/>
    </w:rPr>
  </w:style>
  <w:style w:type="character" w:customStyle="1" w:styleId="80">
    <w:name w:val="Основной текст (8)"/>
    <w:uiPriority w:val="99"/>
    <w:rsid w:val="002D207E"/>
    <w:rPr>
      <w:rFonts w:ascii="Times New Roman" w:hAnsi="Times New Roman" w:cs="Times New Roman"/>
      <w:b/>
      <w:bCs/>
      <w:sz w:val="22"/>
      <w:szCs w:val="22"/>
      <w:u w:val="none"/>
      <w:effect w:val="none"/>
    </w:rPr>
  </w:style>
  <w:style w:type="character" w:customStyle="1" w:styleId="9">
    <w:name w:val="Основной текст (9)_"/>
    <w:uiPriority w:val="99"/>
    <w:rsid w:val="002D207E"/>
    <w:rPr>
      <w:rFonts w:ascii="Times New Roman" w:hAnsi="Times New Roman" w:cs="Times New Roman"/>
      <w:sz w:val="22"/>
      <w:szCs w:val="22"/>
      <w:u w:val="none"/>
      <w:effect w:val="none"/>
    </w:rPr>
  </w:style>
  <w:style w:type="character" w:customStyle="1" w:styleId="90">
    <w:name w:val="Основной текст (9) + Полужирный"/>
    <w:uiPriority w:val="99"/>
    <w:rsid w:val="002D207E"/>
    <w:rPr>
      <w:rFonts w:ascii="Times New Roman" w:hAnsi="Times New Roman" w:cs="Times New Roman"/>
      <w:sz w:val="22"/>
      <w:szCs w:val="22"/>
      <w:u w:val="none"/>
      <w:effect w:val="none"/>
    </w:rPr>
  </w:style>
  <w:style w:type="character" w:customStyle="1" w:styleId="13">
    <w:name w:val="Основной текст1"/>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13pt">
    <w:name w:val="Основной текст + 13 pt"/>
    <w:uiPriority w:val="99"/>
    <w:rsid w:val="002D207E"/>
    <w:rPr>
      <w:rFonts w:ascii="Times New Roman" w:hAnsi="Times New Roman" w:cs="Times New Roman"/>
      <w:color w:val="000000"/>
      <w:spacing w:val="0"/>
      <w:w w:val="100"/>
      <w:position w:val="0"/>
      <w:sz w:val="26"/>
      <w:szCs w:val="26"/>
      <w:shd w:val="clear" w:color="auto" w:fill="FFFFFF"/>
      <w:lang w:val="ru-RU" w:eastAsia="ru-RU"/>
    </w:rPr>
  </w:style>
  <w:style w:type="character" w:customStyle="1" w:styleId="110">
    <w:name w:val="Основной текст + 11"/>
    <w:aliases w:val="5 pt,Основной текст (17) + 11"/>
    <w:uiPriority w:val="99"/>
    <w:rsid w:val="002D207E"/>
    <w:rPr>
      <w:rFonts w:ascii="Times New Roman" w:hAnsi="Times New Roman" w:cs="Times New Roman"/>
      <w:sz w:val="13"/>
      <w:szCs w:val="13"/>
      <w:shd w:val="clear" w:color="auto" w:fill="FFFFFF"/>
    </w:rPr>
  </w:style>
  <w:style w:type="character" w:customStyle="1" w:styleId="100">
    <w:name w:val="Основной текст (10)_"/>
    <w:uiPriority w:val="99"/>
    <w:rsid w:val="002D207E"/>
    <w:rPr>
      <w:rFonts w:ascii="Times New Roman" w:hAnsi="Times New Roman" w:cs="Times New Roman"/>
      <w:b/>
      <w:bCs/>
      <w:sz w:val="26"/>
      <w:szCs w:val="26"/>
      <w:u w:val="none"/>
      <w:effect w:val="none"/>
    </w:rPr>
  </w:style>
  <w:style w:type="character" w:customStyle="1" w:styleId="22">
    <w:name w:val="Заголовок №2 (2)_"/>
    <w:uiPriority w:val="99"/>
    <w:rsid w:val="002D207E"/>
    <w:rPr>
      <w:rFonts w:ascii="Times New Roman" w:hAnsi="Times New Roman" w:cs="Times New Roman"/>
      <w:b/>
      <w:bCs/>
      <w:sz w:val="26"/>
      <w:szCs w:val="26"/>
      <w:u w:val="none"/>
      <w:effect w:val="none"/>
    </w:rPr>
  </w:style>
  <w:style w:type="character" w:customStyle="1" w:styleId="220">
    <w:name w:val="Заголовок №2 (2)"/>
    <w:uiPriority w:val="99"/>
    <w:rsid w:val="002D207E"/>
    <w:rPr>
      <w:rFonts w:ascii="Times New Roman" w:hAnsi="Times New Roman" w:cs="Times New Roman"/>
      <w:b/>
      <w:bCs/>
      <w:sz w:val="26"/>
      <w:szCs w:val="26"/>
      <w:u w:val="none"/>
      <w:effect w:val="none"/>
    </w:rPr>
  </w:style>
  <w:style w:type="character" w:customStyle="1" w:styleId="1012pt">
    <w:name w:val="Основной текст (10) + 12 pt"/>
    <w:uiPriority w:val="99"/>
    <w:rsid w:val="002D207E"/>
    <w:rPr>
      <w:rFonts w:ascii="Times New Roman" w:hAnsi="Times New Roman" w:cs="Times New Roman"/>
      <w:b/>
      <w:bCs/>
      <w:sz w:val="26"/>
      <w:szCs w:val="26"/>
      <w:u w:val="none"/>
      <w:effect w:val="none"/>
    </w:rPr>
  </w:style>
  <w:style w:type="character" w:customStyle="1" w:styleId="111">
    <w:name w:val="Основной текст (11)_"/>
    <w:uiPriority w:val="99"/>
    <w:rsid w:val="002D207E"/>
    <w:rPr>
      <w:rFonts w:ascii="Times New Roman" w:hAnsi="Times New Roman" w:cs="Times New Roman"/>
      <w:u w:val="none"/>
      <w:effect w:val="none"/>
    </w:rPr>
  </w:style>
  <w:style w:type="character" w:customStyle="1" w:styleId="112">
    <w:name w:val="Основной текст (11)"/>
    <w:uiPriority w:val="99"/>
    <w:rsid w:val="002D207E"/>
    <w:rPr>
      <w:rFonts w:ascii="Times New Roman" w:hAnsi="Times New Roman" w:cs="Times New Roman"/>
      <w:u w:val="none"/>
      <w:effect w:val="none"/>
    </w:rPr>
  </w:style>
  <w:style w:type="character" w:customStyle="1" w:styleId="120">
    <w:name w:val="Основной текст (12)_"/>
    <w:uiPriority w:val="99"/>
    <w:rsid w:val="002D207E"/>
    <w:rPr>
      <w:rFonts w:ascii="Times New Roman" w:hAnsi="Times New Roman" w:cs="Times New Roman"/>
      <w:sz w:val="14"/>
      <w:szCs w:val="14"/>
      <w:u w:val="none"/>
      <w:effect w:val="none"/>
    </w:rPr>
  </w:style>
  <w:style w:type="character" w:customStyle="1" w:styleId="121">
    <w:name w:val="Основной текст (12)"/>
    <w:uiPriority w:val="99"/>
    <w:rsid w:val="002D207E"/>
    <w:rPr>
      <w:rFonts w:ascii="Times New Roman" w:hAnsi="Times New Roman" w:cs="Times New Roman"/>
      <w:sz w:val="14"/>
      <w:szCs w:val="14"/>
      <w:u w:val="none"/>
      <w:effect w:val="none"/>
    </w:rPr>
  </w:style>
  <w:style w:type="character" w:customStyle="1" w:styleId="91">
    <w:name w:val="Основной текст (9)"/>
    <w:uiPriority w:val="99"/>
    <w:rsid w:val="002D207E"/>
    <w:rPr>
      <w:rFonts w:ascii="Times New Roman" w:hAnsi="Times New Roman" w:cs="Times New Roman"/>
      <w:sz w:val="22"/>
      <w:szCs w:val="22"/>
      <w:u w:val="none"/>
      <w:effect w:val="none"/>
    </w:rPr>
  </w:style>
  <w:style w:type="character" w:customStyle="1" w:styleId="101">
    <w:name w:val="Основной текст (10)"/>
    <w:uiPriority w:val="99"/>
    <w:rsid w:val="002D207E"/>
    <w:rPr>
      <w:rFonts w:ascii="Times New Roman" w:hAnsi="Times New Roman" w:cs="Times New Roman"/>
      <w:b/>
      <w:bCs/>
      <w:sz w:val="26"/>
      <w:szCs w:val="26"/>
      <w:u w:val="none"/>
      <w:effect w:val="none"/>
    </w:rPr>
  </w:style>
  <w:style w:type="character" w:customStyle="1" w:styleId="1712pt">
    <w:name w:val="Основной текст (17) + 12 pt"/>
    <w:aliases w:val="Не полужирный"/>
    <w:uiPriority w:val="99"/>
    <w:rsid w:val="002D207E"/>
    <w:rPr>
      <w:rFonts w:ascii="Times New Roman" w:hAnsi="Times New Roman" w:cs="Times New Roman"/>
      <w:b/>
      <w:bCs/>
      <w:sz w:val="22"/>
      <w:szCs w:val="22"/>
      <w:u w:val="none"/>
      <w:effect w:val="none"/>
    </w:rPr>
  </w:style>
  <w:style w:type="character" w:customStyle="1" w:styleId="21">
    <w:name w:val="Основной текст2"/>
    <w:uiPriority w:val="99"/>
    <w:rsid w:val="002D207E"/>
    <w:rPr>
      <w:rFonts w:ascii="Times New Roman" w:hAnsi="Times New Roman" w:cs="Times New Roman"/>
      <w:color w:val="000000"/>
      <w:spacing w:val="0"/>
      <w:w w:val="100"/>
      <w:position w:val="0"/>
      <w:sz w:val="24"/>
      <w:szCs w:val="24"/>
      <w:u w:val="single"/>
      <w:shd w:val="clear" w:color="auto" w:fill="FFFFFF"/>
      <w:lang w:val="ru-RU" w:eastAsia="ru-RU"/>
    </w:rPr>
  </w:style>
  <w:style w:type="character" w:customStyle="1" w:styleId="11pt">
    <w:name w:val="Основной текст + 11 pt"/>
    <w:uiPriority w:val="99"/>
    <w:rsid w:val="002D207E"/>
    <w:rPr>
      <w:rFonts w:ascii="Times New Roman" w:hAnsi="Times New Roman" w:cs="Times New Roman"/>
      <w:i/>
      <w:iCs/>
      <w:color w:val="000000"/>
      <w:spacing w:val="0"/>
      <w:w w:val="100"/>
      <w:position w:val="0"/>
      <w:sz w:val="22"/>
      <w:szCs w:val="22"/>
      <w:shd w:val="clear" w:color="auto" w:fill="FFFFFF"/>
      <w:lang w:val="ru-RU" w:eastAsia="ru-RU"/>
    </w:rPr>
  </w:style>
  <w:style w:type="character" w:customStyle="1" w:styleId="130">
    <w:name w:val="Заголовок №1 (3)_"/>
    <w:uiPriority w:val="99"/>
    <w:rsid w:val="002D207E"/>
    <w:rPr>
      <w:rFonts w:ascii="Times New Roman" w:hAnsi="Times New Roman" w:cs="Times New Roman"/>
      <w:sz w:val="26"/>
      <w:szCs w:val="26"/>
      <w:u w:val="none"/>
      <w:effect w:val="none"/>
    </w:rPr>
  </w:style>
  <w:style w:type="character" w:customStyle="1" w:styleId="1312pt">
    <w:name w:val="Заголовок №1 (3) + 12 pt"/>
    <w:uiPriority w:val="99"/>
    <w:rsid w:val="002D207E"/>
    <w:rPr>
      <w:rFonts w:ascii="Times New Roman" w:hAnsi="Times New Roman" w:cs="Times New Roman"/>
      <w:sz w:val="26"/>
      <w:szCs w:val="26"/>
      <w:u w:val="none"/>
      <w:effect w:val="none"/>
    </w:rPr>
  </w:style>
  <w:style w:type="character" w:customStyle="1" w:styleId="131">
    <w:name w:val="Заголовок №1 (3)"/>
    <w:uiPriority w:val="99"/>
    <w:rsid w:val="002D207E"/>
    <w:rPr>
      <w:rFonts w:ascii="Times New Roman" w:hAnsi="Times New Roman" w:cs="Times New Roman"/>
      <w:sz w:val="26"/>
      <w:szCs w:val="26"/>
      <w:u w:val="none"/>
      <w:effect w:val="none"/>
    </w:rPr>
  </w:style>
  <w:style w:type="character" w:customStyle="1" w:styleId="312pt">
    <w:name w:val="Оглавление (3) + 12 pt"/>
    <w:uiPriority w:val="99"/>
    <w:rsid w:val="002D207E"/>
    <w:rPr>
      <w:rFonts w:ascii="Times New Roman" w:hAnsi="Times New Roman" w:cs="Times New Roman"/>
      <w:sz w:val="23"/>
      <w:szCs w:val="23"/>
      <w:shd w:val="clear" w:color="auto" w:fill="FFFFFF"/>
    </w:rPr>
  </w:style>
  <w:style w:type="character" w:customStyle="1" w:styleId="101pt">
    <w:name w:val="Основной текст (10) + Интервал 1 pt"/>
    <w:uiPriority w:val="99"/>
    <w:rsid w:val="002D207E"/>
    <w:rPr>
      <w:rFonts w:ascii="Times New Roman" w:hAnsi="Times New Roman" w:cs="Times New Roman"/>
      <w:b/>
      <w:bCs/>
      <w:sz w:val="26"/>
      <w:szCs w:val="26"/>
      <w:u w:val="none"/>
      <w:effect w:val="none"/>
    </w:rPr>
  </w:style>
  <w:style w:type="character" w:customStyle="1" w:styleId="912pt">
    <w:name w:val="Основной текст (9) + 12 pt"/>
    <w:uiPriority w:val="99"/>
    <w:rsid w:val="002D207E"/>
    <w:rPr>
      <w:rFonts w:ascii="Times New Roman" w:hAnsi="Times New Roman" w:cs="Times New Roman"/>
      <w:sz w:val="22"/>
      <w:szCs w:val="22"/>
      <w:u w:val="none"/>
      <w:effect w:val="none"/>
    </w:rPr>
  </w:style>
  <w:style w:type="character" w:customStyle="1" w:styleId="370">
    <w:name w:val="Основной текст (37)"/>
    <w:uiPriority w:val="99"/>
    <w:rsid w:val="002D207E"/>
    <w:rPr>
      <w:rFonts w:ascii="Times New Roman" w:hAnsi="Times New Roman" w:cs="Times New Roman"/>
      <w:b/>
      <w:bCs/>
      <w:sz w:val="17"/>
      <w:szCs w:val="17"/>
      <w:u w:val="none"/>
      <w:effect w:val="none"/>
    </w:rPr>
  </w:style>
  <w:style w:type="character" w:customStyle="1" w:styleId="410">
    <w:name w:val="Основной текст (41)_"/>
    <w:uiPriority w:val="99"/>
    <w:rsid w:val="002D207E"/>
    <w:rPr>
      <w:rFonts w:ascii="Times New Roman" w:hAnsi="Times New Roman" w:cs="Times New Roman"/>
      <w:spacing w:val="10"/>
      <w:sz w:val="8"/>
      <w:szCs w:val="8"/>
      <w:u w:val="none"/>
      <w:effect w:val="none"/>
    </w:rPr>
  </w:style>
  <w:style w:type="character" w:customStyle="1" w:styleId="411">
    <w:name w:val="Основной текст (41)"/>
    <w:uiPriority w:val="99"/>
    <w:rsid w:val="002D207E"/>
    <w:rPr>
      <w:rFonts w:ascii="Times New Roman" w:hAnsi="Times New Roman" w:cs="Times New Roman"/>
      <w:spacing w:val="10"/>
      <w:sz w:val="8"/>
      <w:szCs w:val="8"/>
      <w:u w:val="none"/>
      <w:effect w:val="none"/>
    </w:rPr>
  </w:style>
  <w:style w:type="character" w:customStyle="1" w:styleId="412">
    <w:name w:val="Основной текст (41) + Курсив"/>
    <w:aliases w:val="Интервал 1 pt"/>
    <w:uiPriority w:val="99"/>
    <w:rsid w:val="002D207E"/>
    <w:rPr>
      <w:rFonts w:ascii="Times New Roman" w:hAnsi="Times New Roman" w:cs="Times New Roman"/>
      <w:spacing w:val="10"/>
      <w:sz w:val="8"/>
      <w:szCs w:val="8"/>
      <w:u w:val="none"/>
      <w:effect w:val="none"/>
    </w:rPr>
  </w:style>
  <w:style w:type="character" w:customStyle="1" w:styleId="af9">
    <w:name w:val="Основной текст + Малые прописные"/>
    <w:uiPriority w:val="99"/>
    <w:rsid w:val="002D207E"/>
    <w:rPr>
      <w:rFonts w:ascii="Times New Roman" w:hAnsi="Times New Roman" w:cs="Times New Roman"/>
      <w:smallCaps/>
      <w:color w:val="000000"/>
      <w:spacing w:val="0"/>
      <w:w w:val="100"/>
      <w:position w:val="0"/>
      <w:sz w:val="24"/>
      <w:szCs w:val="24"/>
      <w:shd w:val="clear" w:color="auto" w:fill="FFFFFF"/>
      <w:lang w:val="ru-RU" w:eastAsia="ru-RU"/>
    </w:rPr>
  </w:style>
  <w:style w:type="character" w:customStyle="1" w:styleId="42Tahoma">
    <w:name w:val="Основной текст (42) + Tahoma"/>
    <w:aliases w:val="11 pt Exact"/>
    <w:uiPriority w:val="99"/>
    <w:rsid w:val="002D207E"/>
    <w:rPr>
      <w:rFonts w:ascii="Times New Roman" w:hAnsi="Times New Roman" w:cs="Times New Roman"/>
      <w:sz w:val="20"/>
      <w:szCs w:val="20"/>
      <w:shd w:val="clear" w:color="auto" w:fill="FFFFFF"/>
    </w:rPr>
  </w:style>
  <w:style w:type="character" w:customStyle="1" w:styleId="103pt">
    <w:name w:val="Основной текст (10) + Интервал 3 pt"/>
    <w:uiPriority w:val="99"/>
    <w:rsid w:val="002D207E"/>
    <w:rPr>
      <w:rFonts w:ascii="Times New Roman" w:hAnsi="Times New Roman" w:cs="Times New Roman"/>
      <w:b/>
      <w:bCs/>
      <w:sz w:val="26"/>
      <w:szCs w:val="26"/>
      <w:u w:val="none"/>
      <w:effect w:val="none"/>
    </w:rPr>
  </w:style>
  <w:style w:type="character" w:customStyle="1" w:styleId="13pt0">
    <w:name w:val="Оглавление + 13 pt"/>
    <w:uiPriority w:val="99"/>
    <w:rsid w:val="002D207E"/>
    <w:rPr>
      <w:rFonts w:ascii="Times New Roman" w:hAnsi="Times New Roman" w:cs="Times New Roman"/>
      <w:shd w:val="clear" w:color="auto" w:fill="FFFFFF"/>
    </w:rPr>
  </w:style>
  <w:style w:type="character" w:customStyle="1" w:styleId="269pt">
    <w:name w:val="Основной текст (26) + 9 pt"/>
    <w:uiPriority w:val="99"/>
    <w:rsid w:val="002D207E"/>
    <w:rPr>
      <w:rFonts w:ascii="Times New Roman" w:hAnsi="Times New Roman" w:cs="Times New Roman"/>
      <w:sz w:val="13"/>
      <w:szCs w:val="13"/>
      <w:shd w:val="clear" w:color="auto" w:fill="FFFFFF"/>
    </w:rPr>
  </w:style>
  <w:style w:type="character" w:customStyle="1" w:styleId="81">
    <w:name w:val="Основной текст (8) + Не полужирный"/>
    <w:uiPriority w:val="99"/>
    <w:rsid w:val="002D207E"/>
    <w:rPr>
      <w:rFonts w:ascii="Times New Roman" w:hAnsi="Times New Roman" w:cs="Times New Roman"/>
      <w:b/>
      <w:bCs/>
      <w:sz w:val="22"/>
      <w:szCs w:val="22"/>
      <w:u w:val="none"/>
      <w:effect w:val="none"/>
    </w:rPr>
  </w:style>
  <w:style w:type="character" w:customStyle="1" w:styleId="36">
    <w:name w:val="Основной текст3"/>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221">
    <w:name w:val="Основной текст (22)_"/>
    <w:uiPriority w:val="99"/>
    <w:rsid w:val="002D207E"/>
    <w:rPr>
      <w:rFonts w:ascii="Times New Roman" w:hAnsi="Times New Roman" w:cs="Times New Roman"/>
      <w:spacing w:val="30"/>
      <w:sz w:val="11"/>
      <w:szCs w:val="11"/>
      <w:u w:val="none"/>
      <w:effect w:val="none"/>
    </w:rPr>
  </w:style>
  <w:style w:type="character" w:customStyle="1" w:styleId="222">
    <w:name w:val="Основной текст (22)"/>
    <w:uiPriority w:val="99"/>
    <w:rsid w:val="002D207E"/>
    <w:rPr>
      <w:rFonts w:ascii="Times New Roman" w:hAnsi="Times New Roman" w:cs="Times New Roman"/>
      <w:spacing w:val="30"/>
      <w:sz w:val="11"/>
      <w:szCs w:val="11"/>
      <w:u w:val="none"/>
      <w:effect w:val="none"/>
    </w:rPr>
  </w:style>
  <w:style w:type="character" w:customStyle="1" w:styleId="223">
    <w:name w:val="Основной текст (22) + Курсив"/>
    <w:uiPriority w:val="99"/>
    <w:rsid w:val="002D207E"/>
    <w:rPr>
      <w:rFonts w:ascii="Times New Roman" w:hAnsi="Times New Roman" w:cs="Times New Roman"/>
      <w:spacing w:val="30"/>
      <w:sz w:val="11"/>
      <w:szCs w:val="11"/>
      <w:u w:val="none"/>
      <w:effect w:val="none"/>
    </w:rPr>
  </w:style>
  <w:style w:type="character" w:customStyle="1" w:styleId="afa">
    <w:name w:val="Символ сноски"/>
    <w:basedOn w:val="a0"/>
    <w:uiPriority w:val="99"/>
    <w:rsid w:val="002D207E"/>
  </w:style>
  <w:style w:type="character" w:customStyle="1" w:styleId="FontStyle16">
    <w:name w:val="Font Style16"/>
    <w:uiPriority w:val="99"/>
    <w:rsid w:val="002D207E"/>
    <w:rPr>
      <w:rFonts w:ascii="Candara" w:hAnsi="Candara" w:cs="Candara"/>
      <w:b/>
      <w:bCs/>
      <w:color w:val="000000"/>
      <w:spacing w:val="-10"/>
      <w:sz w:val="18"/>
      <w:szCs w:val="18"/>
    </w:rPr>
  </w:style>
  <w:style w:type="character" w:customStyle="1" w:styleId="FontStyle17">
    <w:name w:val="Font Style17"/>
    <w:uiPriority w:val="99"/>
    <w:rsid w:val="002D207E"/>
    <w:rPr>
      <w:rFonts w:ascii="Bookman Old Style" w:hAnsi="Bookman Old Style" w:cs="Bookman Old Style"/>
      <w:b/>
      <w:bCs/>
      <w:color w:val="000000"/>
      <w:sz w:val="22"/>
      <w:szCs w:val="22"/>
    </w:rPr>
  </w:style>
  <w:style w:type="character" w:customStyle="1" w:styleId="FontStyle20">
    <w:name w:val="Font Style20"/>
    <w:uiPriority w:val="99"/>
    <w:rsid w:val="002D207E"/>
    <w:rPr>
      <w:rFonts w:ascii="Trebuchet MS" w:hAnsi="Trebuchet MS" w:cs="Trebuchet MS"/>
      <w:color w:val="000000"/>
      <w:sz w:val="16"/>
      <w:szCs w:val="16"/>
    </w:rPr>
  </w:style>
  <w:style w:type="character" w:customStyle="1" w:styleId="FontStyle21">
    <w:name w:val="Font Style21"/>
    <w:uiPriority w:val="99"/>
    <w:rsid w:val="002D207E"/>
    <w:rPr>
      <w:rFonts w:ascii="Bookman Old Style" w:hAnsi="Bookman Old Style" w:cs="Bookman Old Style"/>
      <w:color w:val="000000"/>
      <w:spacing w:val="10"/>
      <w:sz w:val="20"/>
      <w:szCs w:val="20"/>
    </w:rPr>
  </w:style>
  <w:style w:type="character" w:customStyle="1" w:styleId="FontStyle22">
    <w:name w:val="Font Style22"/>
    <w:uiPriority w:val="99"/>
    <w:rsid w:val="002D207E"/>
    <w:rPr>
      <w:rFonts w:ascii="Bookman Old Style" w:hAnsi="Bookman Old Style" w:cs="Bookman Old Style"/>
      <w:smallCaps/>
      <w:color w:val="000000"/>
      <w:sz w:val="18"/>
      <w:szCs w:val="18"/>
    </w:rPr>
  </w:style>
  <w:style w:type="character" w:customStyle="1" w:styleId="FontStyle11">
    <w:name w:val="Font Style11"/>
    <w:uiPriority w:val="99"/>
    <w:rsid w:val="002D207E"/>
    <w:rPr>
      <w:rFonts w:ascii="Courier New" w:hAnsi="Courier New" w:cs="Courier New"/>
      <w:color w:val="000000"/>
      <w:spacing w:val="-10"/>
      <w:sz w:val="20"/>
      <w:szCs w:val="20"/>
    </w:rPr>
  </w:style>
  <w:style w:type="character" w:customStyle="1" w:styleId="FontStyle12">
    <w:name w:val="Font Style12"/>
    <w:uiPriority w:val="99"/>
    <w:rsid w:val="002D207E"/>
    <w:rPr>
      <w:rFonts w:ascii="Courier New" w:hAnsi="Courier New" w:cs="Courier New"/>
      <w:color w:val="000000"/>
      <w:sz w:val="22"/>
      <w:szCs w:val="22"/>
    </w:rPr>
  </w:style>
  <w:style w:type="character" w:customStyle="1" w:styleId="FontStyle13">
    <w:name w:val="Font Style13"/>
    <w:uiPriority w:val="99"/>
    <w:rsid w:val="002D207E"/>
    <w:rPr>
      <w:rFonts w:ascii="Courier New" w:hAnsi="Courier New" w:cs="Courier New"/>
      <w:color w:val="000000"/>
      <w:spacing w:val="-20"/>
      <w:sz w:val="24"/>
      <w:szCs w:val="24"/>
    </w:rPr>
  </w:style>
  <w:style w:type="character" w:customStyle="1" w:styleId="FontStyle14">
    <w:name w:val="Font Style14"/>
    <w:uiPriority w:val="99"/>
    <w:rsid w:val="002D207E"/>
    <w:rPr>
      <w:rFonts w:ascii="Courier New" w:hAnsi="Courier New" w:cs="Courier New"/>
      <w:color w:val="000000"/>
      <w:sz w:val="22"/>
      <w:szCs w:val="22"/>
    </w:rPr>
  </w:style>
  <w:style w:type="paragraph" w:customStyle="1" w:styleId="Style1">
    <w:name w:val="Style1"/>
    <w:basedOn w:val="a"/>
    <w:uiPriority w:val="99"/>
    <w:rsid w:val="002D207E"/>
    <w:pPr>
      <w:widowControl w:val="0"/>
      <w:suppressAutoHyphens/>
      <w:autoSpaceDN/>
      <w:spacing w:line="245" w:lineRule="exact"/>
      <w:jc w:val="both"/>
    </w:pPr>
    <w:rPr>
      <w:rFonts w:ascii="Candara" w:hAnsi="Candara" w:cs="Candara"/>
      <w:sz w:val="24"/>
      <w:szCs w:val="24"/>
      <w:lang w:eastAsia="ar-SA"/>
    </w:rPr>
  </w:style>
  <w:style w:type="paragraph" w:customStyle="1" w:styleId="Style2">
    <w:name w:val="Style2"/>
    <w:basedOn w:val="a"/>
    <w:uiPriority w:val="99"/>
    <w:rsid w:val="002D207E"/>
    <w:pPr>
      <w:widowControl w:val="0"/>
      <w:suppressAutoHyphens/>
      <w:autoSpaceDN/>
    </w:pPr>
    <w:rPr>
      <w:rFonts w:ascii="Candara" w:hAnsi="Candara" w:cs="Candara"/>
      <w:sz w:val="24"/>
      <w:szCs w:val="24"/>
      <w:lang w:eastAsia="ar-SA"/>
    </w:rPr>
  </w:style>
  <w:style w:type="paragraph" w:customStyle="1" w:styleId="Style3">
    <w:name w:val="Style3"/>
    <w:basedOn w:val="a"/>
    <w:uiPriority w:val="99"/>
    <w:rsid w:val="002D207E"/>
    <w:pPr>
      <w:widowControl w:val="0"/>
      <w:suppressAutoHyphens/>
      <w:autoSpaceDN/>
      <w:spacing w:line="326" w:lineRule="exact"/>
      <w:ind w:hanging="1368"/>
    </w:pPr>
    <w:rPr>
      <w:rFonts w:ascii="Candara" w:hAnsi="Candara" w:cs="Candara"/>
      <w:sz w:val="24"/>
      <w:szCs w:val="24"/>
      <w:lang w:eastAsia="ar-SA"/>
    </w:rPr>
  </w:style>
  <w:style w:type="paragraph" w:customStyle="1" w:styleId="Style7">
    <w:name w:val="Style7"/>
    <w:basedOn w:val="a"/>
    <w:uiPriority w:val="99"/>
    <w:rsid w:val="002D207E"/>
    <w:pPr>
      <w:widowControl w:val="0"/>
      <w:suppressAutoHyphens/>
      <w:autoSpaceDN/>
    </w:pPr>
    <w:rPr>
      <w:rFonts w:ascii="Candara" w:hAnsi="Candara" w:cs="Candara"/>
      <w:sz w:val="24"/>
      <w:szCs w:val="24"/>
      <w:lang w:eastAsia="ar-SA"/>
    </w:rPr>
  </w:style>
  <w:style w:type="paragraph" w:customStyle="1" w:styleId="Style8">
    <w:name w:val="Style8"/>
    <w:basedOn w:val="a"/>
    <w:uiPriority w:val="99"/>
    <w:rsid w:val="002D207E"/>
    <w:pPr>
      <w:widowControl w:val="0"/>
      <w:suppressAutoHyphens/>
      <w:autoSpaceDN/>
      <w:spacing w:line="269" w:lineRule="exact"/>
      <w:ind w:firstLine="197"/>
    </w:pPr>
    <w:rPr>
      <w:rFonts w:ascii="Candara" w:hAnsi="Candara" w:cs="Candara"/>
      <w:sz w:val="24"/>
      <w:szCs w:val="24"/>
      <w:lang w:eastAsia="ar-SA"/>
    </w:rPr>
  </w:style>
  <w:style w:type="paragraph" w:customStyle="1" w:styleId="Style9">
    <w:name w:val="Style9"/>
    <w:basedOn w:val="a"/>
    <w:uiPriority w:val="99"/>
    <w:rsid w:val="002D207E"/>
    <w:pPr>
      <w:widowControl w:val="0"/>
      <w:suppressAutoHyphens/>
      <w:autoSpaceDN/>
    </w:pPr>
    <w:rPr>
      <w:rFonts w:ascii="Candara" w:hAnsi="Candara" w:cs="Candara"/>
      <w:sz w:val="24"/>
      <w:szCs w:val="24"/>
      <w:lang w:eastAsia="ar-SA"/>
    </w:rPr>
  </w:style>
  <w:style w:type="paragraph" w:customStyle="1" w:styleId="Style13">
    <w:name w:val="Style13"/>
    <w:basedOn w:val="a"/>
    <w:uiPriority w:val="99"/>
    <w:rsid w:val="002D207E"/>
    <w:pPr>
      <w:widowControl w:val="0"/>
      <w:suppressAutoHyphens/>
      <w:autoSpaceDN/>
    </w:pPr>
    <w:rPr>
      <w:rFonts w:ascii="Candara" w:hAnsi="Candara" w:cs="Candara"/>
      <w:sz w:val="24"/>
      <w:szCs w:val="24"/>
      <w:lang w:eastAsia="ar-SA"/>
    </w:rPr>
  </w:style>
  <w:style w:type="paragraph" w:customStyle="1" w:styleId="113">
    <w:name w:val="1.1."/>
    <w:basedOn w:val="Style2"/>
    <w:uiPriority w:val="99"/>
    <w:rsid w:val="002D207E"/>
  </w:style>
  <w:style w:type="paragraph" w:customStyle="1" w:styleId="1110">
    <w:name w:val="1.1.1."/>
    <w:basedOn w:val="Style1"/>
    <w:uiPriority w:val="99"/>
    <w:rsid w:val="002D207E"/>
  </w:style>
  <w:style w:type="paragraph" w:customStyle="1" w:styleId="afb">
    <w:name w:val="Маркер"/>
    <w:basedOn w:val="a"/>
    <w:uiPriority w:val="99"/>
    <w:rsid w:val="002D207E"/>
    <w:pPr>
      <w:tabs>
        <w:tab w:val="left" w:pos="605"/>
        <w:tab w:val="left" w:pos="1560"/>
      </w:tabs>
      <w:suppressAutoHyphens/>
      <w:autoSpaceDN/>
      <w:spacing w:line="360" w:lineRule="auto"/>
      <w:ind w:left="1560"/>
      <w:jc w:val="both"/>
    </w:pPr>
    <w:rPr>
      <w:sz w:val="24"/>
      <w:szCs w:val="24"/>
      <w:lang w:eastAsia="ar-SA"/>
    </w:rPr>
  </w:style>
  <w:style w:type="paragraph" w:customStyle="1" w:styleId="14">
    <w:name w:val="1."/>
    <w:basedOn w:val="Style1"/>
    <w:uiPriority w:val="99"/>
    <w:rsid w:val="002D207E"/>
  </w:style>
  <w:style w:type="paragraph" w:customStyle="1" w:styleId="ConsPlusNormal">
    <w:name w:val="ConsPlusNormal"/>
    <w:uiPriority w:val="99"/>
    <w:rsid w:val="002D207E"/>
    <w:pPr>
      <w:widowControl w:val="0"/>
      <w:autoSpaceDE w:val="0"/>
      <w:autoSpaceDN w:val="0"/>
      <w:adjustRightInd w:val="0"/>
    </w:pPr>
    <w:rPr>
      <w:rFonts w:ascii="Arial" w:eastAsia="Times New Roman" w:hAnsi="Arial" w:cs="Arial"/>
    </w:rPr>
  </w:style>
  <w:style w:type="paragraph" w:customStyle="1" w:styleId="Default">
    <w:name w:val="Default"/>
    <w:uiPriority w:val="99"/>
    <w:rsid w:val="002D207E"/>
    <w:pPr>
      <w:suppressAutoHyphens/>
      <w:autoSpaceDE w:val="0"/>
    </w:pPr>
    <w:rPr>
      <w:rFonts w:ascii="Times New Roman" w:hAnsi="Times New Roman"/>
      <w:color w:val="000000"/>
      <w:sz w:val="24"/>
      <w:szCs w:val="24"/>
      <w:lang w:eastAsia="ar-SA"/>
    </w:rPr>
  </w:style>
  <w:style w:type="character" w:customStyle="1" w:styleId="19">
    <w:name w:val="Знак сноски1"/>
    <w:uiPriority w:val="99"/>
    <w:rsid w:val="002D207E"/>
    <w:rPr>
      <w:vertAlign w:val="superscript"/>
    </w:rPr>
  </w:style>
  <w:style w:type="paragraph" w:customStyle="1" w:styleId="s1">
    <w:name w:val="s_1"/>
    <w:basedOn w:val="a"/>
    <w:uiPriority w:val="99"/>
    <w:rsid w:val="002D207E"/>
    <w:pPr>
      <w:autoSpaceDE/>
      <w:autoSpaceDN/>
      <w:spacing w:before="100" w:beforeAutospacing="1" w:after="100" w:afterAutospacing="1"/>
    </w:pPr>
    <w:rPr>
      <w:sz w:val="24"/>
      <w:szCs w:val="24"/>
    </w:rPr>
  </w:style>
  <w:style w:type="paragraph" w:customStyle="1" w:styleId="24">
    <w:name w:val="стиль2"/>
    <w:basedOn w:val="a"/>
    <w:uiPriority w:val="99"/>
    <w:rsid w:val="002D207E"/>
    <w:pPr>
      <w:autoSpaceDE/>
      <w:autoSpaceDN/>
      <w:spacing w:before="100" w:beforeAutospacing="1" w:after="100" w:afterAutospacing="1"/>
    </w:pPr>
    <w:rPr>
      <w:rFonts w:ascii="Tahoma" w:hAnsi="Tahoma" w:cs="Tahoma"/>
    </w:rPr>
  </w:style>
  <w:style w:type="paragraph" w:customStyle="1" w:styleId="u">
    <w:name w:val="u"/>
    <w:basedOn w:val="a"/>
    <w:uiPriority w:val="99"/>
    <w:rsid w:val="002D207E"/>
    <w:pPr>
      <w:autoSpaceDE/>
      <w:autoSpaceDN/>
      <w:spacing w:before="100" w:beforeAutospacing="1" w:after="100" w:afterAutospacing="1"/>
    </w:pPr>
    <w:rPr>
      <w:sz w:val="24"/>
      <w:szCs w:val="24"/>
    </w:rPr>
  </w:style>
  <w:style w:type="paragraph" w:styleId="afc">
    <w:name w:val="Body Text"/>
    <w:basedOn w:val="a"/>
    <w:link w:val="afd"/>
    <w:uiPriority w:val="99"/>
    <w:rsid w:val="002D207E"/>
    <w:pPr>
      <w:tabs>
        <w:tab w:val="left" w:pos="9360"/>
      </w:tabs>
      <w:suppressAutoHyphens/>
      <w:autoSpaceDE/>
      <w:autoSpaceDN/>
      <w:jc w:val="right"/>
    </w:pPr>
    <w:rPr>
      <w:rFonts w:eastAsia="Calibri"/>
      <w:b/>
      <w:bCs/>
      <w:lang w:eastAsia="ar-SA"/>
    </w:rPr>
  </w:style>
  <w:style w:type="character" w:customStyle="1" w:styleId="afd">
    <w:name w:val="Основной текст Знак"/>
    <w:link w:val="afc"/>
    <w:uiPriority w:val="99"/>
    <w:locked/>
    <w:rsid w:val="002D207E"/>
    <w:rPr>
      <w:rFonts w:ascii="Times New Roman" w:hAnsi="Times New Roman" w:cs="Times New Roman"/>
      <w:b/>
      <w:bCs/>
      <w:sz w:val="20"/>
      <w:szCs w:val="20"/>
      <w:lang w:eastAsia="ar-SA" w:bidi="ar-SA"/>
    </w:rPr>
  </w:style>
  <w:style w:type="character" w:customStyle="1" w:styleId="blk">
    <w:name w:val="blk"/>
    <w:basedOn w:val="a0"/>
    <w:uiPriority w:val="99"/>
    <w:rsid w:val="002D207E"/>
  </w:style>
  <w:style w:type="character" w:customStyle="1" w:styleId="epm">
    <w:name w:val="epm"/>
    <w:basedOn w:val="a0"/>
    <w:uiPriority w:val="99"/>
    <w:rsid w:val="002D207E"/>
  </w:style>
  <w:style w:type="paragraph" w:customStyle="1" w:styleId="1a">
    <w:name w:val="Обычный1"/>
    <w:uiPriority w:val="99"/>
    <w:rsid w:val="001075BD"/>
    <w:rPr>
      <w:rFonts w:ascii="Times New Roman" w:eastAsia="Times New Roman" w:hAnsi="Times New Roman"/>
      <w:color w:val="000000"/>
      <w:sz w:val="26"/>
      <w:szCs w:val="26"/>
    </w:rPr>
  </w:style>
  <w:style w:type="character" w:customStyle="1" w:styleId="apple-converted-space">
    <w:name w:val="apple-converted-space"/>
    <w:basedOn w:val="a0"/>
    <w:uiPriority w:val="99"/>
    <w:rsid w:val="005F79AC"/>
  </w:style>
  <w:style w:type="paragraph" w:customStyle="1" w:styleId="rtejustify1">
    <w:name w:val="rtejustify1"/>
    <w:basedOn w:val="a"/>
    <w:uiPriority w:val="99"/>
    <w:rsid w:val="00DC59F7"/>
    <w:pPr>
      <w:autoSpaceDE/>
      <w:autoSpaceDN/>
      <w:spacing w:after="112"/>
      <w:jc w:val="both"/>
    </w:pPr>
    <w:rPr>
      <w:sz w:val="24"/>
      <w:szCs w:val="24"/>
    </w:rPr>
  </w:style>
  <w:style w:type="paragraph" w:customStyle="1" w:styleId="western">
    <w:name w:val="western"/>
    <w:basedOn w:val="a"/>
    <w:uiPriority w:val="99"/>
    <w:rsid w:val="00DC59F7"/>
    <w:pPr>
      <w:autoSpaceDE/>
      <w:autoSpaceDN/>
      <w:spacing w:before="94" w:after="94"/>
    </w:pPr>
    <w:rPr>
      <w:sz w:val="24"/>
      <w:szCs w:val="24"/>
    </w:rPr>
  </w:style>
  <w:style w:type="paragraph" w:customStyle="1" w:styleId="1b">
    <w:name w:val="Знак1"/>
    <w:basedOn w:val="a"/>
    <w:uiPriority w:val="99"/>
    <w:rsid w:val="00672BD7"/>
    <w:pPr>
      <w:autoSpaceDE/>
      <w:autoSpaceDN/>
      <w:spacing w:after="160" w:line="240" w:lineRule="exact"/>
    </w:pPr>
    <w:rPr>
      <w:rFonts w:ascii="Verdana" w:hAnsi="Verdana" w:cs="Verdana"/>
      <w:lang w:val="en-US" w:eastAsia="en-US"/>
    </w:rPr>
  </w:style>
  <w:style w:type="character" w:styleId="afe">
    <w:name w:val="Emphasis"/>
    <w:uiPriority w:val="99"/>
    <w:qFormat/>
    <w:rsid w:val="0080320D"/>
    <w:rPr>
      <w:i/>
      <w:iCs/>
    </w:rPr>
  </w:style>
  <w:style w:type="paragraph" w:customStyle="1" w:styleId="coursesdata">
    <w:name w:val="courses_data"/>
    <w:basedOn w:val="a"/>
    <w:uiPriority w:val="99"/>
    <w:rsid w:val="0080320D"/>
    <w:pPr>
      <w:autoSpaceDE/>
      <w:autoSpaceDN/>
      <w:spacing w:before="107" w:after="32"/>
      <w:ind w:left="193"/>
    </w:pPr>
    <w:rPr>
      <w:color w:val="9B0000"/>
      <w:sz w:val="12"/>
      <w:szCs w:val="12"/>
    </w:rPr>
  </w:style>
  <w:style w:type="paragraph" w:customStyle="1" w:styleId="all">
    <w:name w:val="all"/>
    <w:basedOn w:val="a"/>
    <w:uiPriority w:val="99"/>
    <w:rsid w:val="0080320D"/>
    <w:pPr>
      <w:autoSpaceDE/>
      <w:autoSpaceDN/>
      <w:spacing w:before="75"/>
      <w:jc w:val="right"/>
    </w:pPr>
    <w:rPr>
      <w:sz w:val="24"/>
      <w:szCs w:val="24"/>
    </w:rPr>
  </w:style>
  <w:style w:type="paragraph" w:customStyle="1" w:styleId="newsdate">
    <w:name w:val="news_date"/>
    <w:basedOn w:val="a"/>
    <w:uiPriority w:val="99"/>
    <w:rsid w:val="0080320D"/>
    <w:pPr>
      <w:autoSpaceDE/>
      <w:autoSpaceDN/>
    </w:pPr>
    <w:rPr>
      <w:color w:val="999999"/>
      <w:sz w:val="13"/>
      <w:szCs w:val="13"/>
    </w:rPr>
  </w:style>
  <w:style w:type="paragraph" w:customStyle="1" w:styleId="kategoria">
    <w:name w:val="kategoria"/>
    <w:basedOn w:val="a"/>
    <w:uiPriority w:val="99"/>
    <w:rsid w:val="0080320D"/>
    <w:pPr>
      <w:autoSpaceDE/>
      <w:autoSpaceDN/>
      <w:spacing w:before="100" w:beforeAutospacing="1" w:after="100" w:afterAutospacing="1"/>
    </w:pPr>
    <w:rPr>
      <w:color w:val="999999"/>
      <w:sz w:val="12"/>
      <w:szCs w:val="12"/>
    </w:rPr>
  </w:style>
  <w:style w:type="paragraph" w:customStyle="1" w:styleId="tegi">
    <w:name w:val="tegi"/>
    <w:basedOn w:val="a"/>
    <w:uiPriority w:val="99"/>
    <w:rsid w:val="0080320D"/>
    <w:pPr>
      <w:shd w:val="clear" w:color="auto" w:fill="E9F1FA"/>
      <w:autoSpaceDE/>
      <w:autoSpaceDN/>
      <w:spacing w:before="107" w:after="107"/>
    </w:pPr>
    <w:rPr>
      <w:sz w:val="12"/>
      <w:szCs w:val="12"/>
    </w:rPr>
  </w:style>
  <w:style w:type="paragraph" w:customStyle="1" w:styleId="komentsize16">
    <w:name w:val="koment_size16"/>
    <w:basedOn w:val="a"/>
    <w:uiPriority w:val="99"/>
    <w:rsid w:val="0080320D"/>
    <w:pPr>
      <w:autoSpaceDE/>
      <w:autoSpaceDN/>
      <w:spacing w:before="100" w:beforeAutospacing="1" w:after="100" w:afterAutospacing="1"/>
    </w:pPr>
    <w:rPr>
      <w:b/>
      <w:bCs/>
      <w:sz w:val="17"/>
      <w:szCs w:val="17"/>
    </w:rPr>
  </w:style>
  <w:style w:type="paragraph" w:customStyle="1" w:styleId="mnenia">
    <w:name w:val="mnenia"/>
    <w:basedOn w:val="a"/>
    <w:uiPriority w:val="99"/>
    <w:rsid w:val="0080320D"/>
    <w:pPr>
      <w:autoSpaceDE/>
      <w:autoSpaceDN/>
      <w:spacing w:before="100" w:beforeAutospacing="1" w:after="100" w:afterAutospacing="1"/>
    </w:pPr>
    <w:rPr>
      <w:sz w:val="24"/>
      <w:szCs w:val="24"/>
    </w:rPr>
  </w:style>
  <w:style w:type="paragraph" w:customStyle="1" w:styleId="avtor">
    <w:name w:val="avtor"/>
    <w:basedOn w:val="a"/>
    <w:uiPriority w:val="99"/>
    <w:rsid w:val="0080320D"/>
    <w:pPr>
      <w:autoSpaceDE/>
      <w:autoSpaceDN/>
      <w:spacing w:before="100" w:beforeAutospacing="1" w:after="100" w:afterAutospacing="1"/>
    </w:pPr>
    <w:rPr>
      <w:sz w:val="24"/>
      <w:szCs w:val="24"/>
    </w:rPr>
  </w:style>
  <w:style w:type="paragraph" w:customStyle="1" w:styleId="size16">
    <w:name w:val="size16"/>
    <w:basedOn w:val="a"/>
    <w:uiPriority w:val="99"/>
    <w:rsid w:val="0080320D"/>
    <w:pPr>
      <w:autoSpaceDE/>
      <w:autoSpaceDN/>
      <w:spacing w:before="100" w:beforeAutospacing="1" w:after="100" w:afterAutospacing="1"/>
    </w:pPr>
    <w:rPr>
      <w:sz w:val="24"/>
      <w:szCs w:val="24"/>
    </w:rPr>
  </w:style>
  <w:style w:type="paragraph" w:customStyle="1" w:styleId="size16gordoc">
    <w:name w:val="size16gordoc"/>
    <w:basedOn w:val="a"/>
    <w:uiPriority w:val="99"/>
    <w:rsid w:val="0080320D"/>
    <w:pPr>
      <w:autoSpaceDE/>
      <w:autoSpaceDN/>
      <w:spacing w:before="100" w:beforeAutospacing="1" w:after="100" w:afterAutospacing="1"/>
    </w:pPr>
    <w:rPr>
      <w:sz w:val="24"/>
      <w:szCs w:val="24"/>
    </w:rPr>
  </w:style>
  <w:style w:type="paragraph" w:customStyle="1" w:styleId="vacancyname">
    <w:name w:val="vacancy_name"/>
    <w:basedOn w:val="a"/>
    <w:uiPriority w:val="99"/>
    <w:rsid w:val="0080320D"/>
    <w:pPr>
      <w:autoSpaceDE/>
      <w:autoSpaceDN/>
      <w:spacing w:before="100" w:beforeAutospacing="1" w:after="100" w:afterAutospacing="1"/>
    </w:pPr>
    <w:rPr>
      <w:sz w:val="24"/>
      <w:szCs w:val="24"/>
    </w:rPr>
  </w:style>
  <w:style w:type="paragraph" w:customStyle="1" w:styleId="first">
    <w:name w:val="first"/>
    <w:basedOn w:val="a"/>
    <w:uiPriority w:val="99"/>
    <w:rsid w:val="0080320D"/>
    <w:pPr>
      <w:autoSpaceDE/>
      <w:autoSpaceDN/>
      <w:spacing w:before="100" w:beforeAutospacing="1" w:after="100" w:afterAutospacing="1"/>
    </w:pPr>
    <w:rPr>
      <w:sz w:val="24"/>
      <w:szCs w:val="24"/>
    </w:rPr>
  </w:style>
  <w:style w:type="paragraph" w:customStyle="1" w:styleId="contnewtab">
    <w:name w:val="cont_new_tab"/>
    <w:basedOn w:val="a"/>
    <w:uiPriority w:val="99"/>
    <w:rsid w:val="0080320D"/>
    <w:pPr>
      <w:autoSpaceDE/>
      <w:autoSpaceDN/>
      <w:spacing w:before="100" w:beforeAutospacing="1" w:after="100" w:afterAutospacing="1"/>
    </w:pPr>
    <w:rPr>
      <w:sz w:val="24"/>
      <w:szCs w:val="24"/>
    </w:rPr>
  </w:style>
  <w:style w:type="paragraph" w:customStyle="1" w:styleId="tabinside">
    <w:name w:val="tab_inside"/>
    <w:basedOn w:val="a"/>
    <w:uiPriority w:val="99"/>
    <w:rsid w:val="0080320D"/>
    <w:pPr>
      <w:autoSpaceDE/>
      <w:autoSpaceDN/>
    </w:pPr>
    <w:rPr>
      <w:sz w:val="24"/>
      <w:szCs w:val="24"/>
    </w:rPr>
  </w:style>
  <w:style w:type="paragraph" w:customStyle="1" w:styleId="conttabugollb">
    <w:name w:val="cont_tab_ugol_l_b"/>
    <w:basedOn w:val="a"/>
    <w:uiPriority w:val="99"/>
    <w:rsid w:val="0080320D"/>
    <w:pPr>
      <w:autoSpaceDE/>
      <w:autoSpaceDN/>
      <w:spacing w:before="100" w:beforeAutospacing="1" w:after="100" w:afterAutospacing="1"/>
    </w:pPr>
    <w:rPr>
      <w:sz w:val="24"/>
      <w:szCs w:val="24"/>
    </w:rPr>
  </w:style>
  <w:style w:type="paragraph" w:customStyle="1" w:styleId="conttabugolrb">
    <w:name w:val="cont_tab_ugol_r_b"/>
    <w:basedOn w:val="a"/>
    <w:uiPriority w:val="99"/>
    <w:rsid w:val="0080320D"/>
    <w:pPr>
      <w:autoSpaceDE/>
      <w:autoSpaceDN/>
      <w:spacing w:before="100" w:beforeAutospacing="1" w:after="100" w:afterAutospacing="1"/>
    </w:pPr>
    <w:rPr>
      <w:sz w:val="24"/>
      <w:szCs w:val="24"/>
    </w:rPr>
  </w:style>
  <w:style w:type="paragraph" w:customStyle="1" w:styleId="head">
    <w:name w:val="head"/>
    <w:basedOn w:val="a"/>
    <w:uiPriority w:val="99"/>
    <w:rsid w:val="0080320D"/>
    <w:pPr>
      <w:shd w:val="clear" w:color="auto" w:fill="FFFFFF"/>
      <w:autoSpaceDE/>
      <w:autoSpaceDN/>
    </w:pPr>
    <w:rPr>
      <w:rFonts w:ascii="Arial" w:hAnsi="Arial" w:cs="Arial"/>
      <w:sz w:val="24"/>
      <w:szCs w:val="24"/>
    </w:rPr>
  </w:style>
  <w:style w:type="paragraph" w:customStyle="1" w:styleId="years20all">
    <w:name w:val="years_20_all"/>
    <w:basedOn w:val="a"/>
    <w:uiPriority w:val="99"/>
    <w:rsid w:val="0080320D"/>
    <w:pPr>
      <w:autoSpaceDE/>
      <w:autoSpaceDN/>
    </w:pPr>
    <w:rPr>
      <w:sz w:val="24"/>
      <w:szCs w:val="24"/>
    </w:rPr>
  </w:style>
  <w:style w:type="paragraph" w:customStyle="1" w:styleId="extrnet">
    <w:name w:val="extr_net"/>
    <w:basedOn w:val="a"/>
    <w:uiPriority w:val="99"/>
    <w:rsid w:val="0080320D"/>
    <w:pPr>
      <w:autoSpaceDE/>
      <w:autoSpaceDN/>
      <w:spacing w:before="100" w:beforeAutospacing="1" w:after="100" w:afterAutospacing="1"/>
    </w:pPr>
    <w:rPr>
      <w:sz w:val="8"/>
      <w:szCs w:val="8"/>
    </w:rPr>
  </w:style>
  <w:style w:type="paragraph" w:customStyle="1" w:styleId="years20">
    <w:name w:val="years_20"/>
    <w:basedOn w:val="a"/>
    <w:uiPriority w:val="99"/>
    <w:rsid w:val="0080320D"/>
    <w:pPr>
      <w:autoSpaceDE/>
      <w:autoSpaceDN/>
    </w:pPr>
    <w:rPr>
      <w:sz w:val="24"/>
      <w:szCs w:val="24"/>
    </w:rPr>
  </w:style>
  <w:style w:type="paragraph" w:customStyle="1" w:styleId="edulogoflash">
    <w:name w:val="edu_logo_flash"/>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lkalogoflash">
    <w:name w:val="elka_logo_flash"/>
    <w:basedOn w:val="a"/>
    <w:uiPriority w:val="99"/>
    <w:rsid w:val="0080320D"/>
    <w:pPr>
      <w:shd w:val="clear" w:color="auto" w:fill="FFFFFF"/>
      <w:autoSpaceDE/>
      <w:autoSpaceDN/>
      <w:spacing w:before="100" w:beforeAutospacing="1" w:after="100" w:afterAutospacing="1"/>
      <w:ind w:right="129"/>
    </w:pPr>
    <w:rPr>
      <w:sz w:val="24"/>
      <w:szCs w:val="24"/>
    </w:rPr>
  </w:style>
  <w:style w:type="paragraph" w:customStyle="1" w:styleId="linkcuplogoflash">
    <w:name w:val="link_cup_logo_flash"/>
    <w:basedOn w:val="a"/>
    <w:uiPriority w:val="99"/>
    <w:rsid w:val="0080320D"/>
    <w:pPr>
      <w:autoSpaceDE/>
      <w:autoSpaceDN/>
      <w:spacing w:before="100" w:beforeAutospacing="1" w:after="100" w:afterAutospacing="1"/>
    </w:pPr>
    <w:rPr>
      <w:sz w:val="24"/>
      <w:szCs w:val="24"/>
    </w:rPr>
  </w:style>
  <w:style w:type="paragraph" w:customStyle="1" w:styleId="headmenu">
    <w:name w:val="head_menu"/>
    <w:basedOn w:val="a"/>
    <w:uiPriority w:val="99"/>
    <w:rsid w:val="0080320D"/>
    <w:pPr>
      <w:autoSpaceDE/>
      <w:autoSpaceDN/>
      <w:spacing w:before="100" w:beforeAutospacing="1" w:after="100" w:afterAutospacing="1"/>
    </w:pPr>
    <w:rPr>
      <w:sz w:val="24"/>
      <w:szCs w:val="24"/>
    </w:rPr>
  </w:style>
  <w:style w:type="paragraph" w:customStyle="1" w:styleId="headmenua">
    <w:name w:val="head_menu_a"/>
    <w:basedOn w:val="a"/>
    <w:uiPriority w:val="99"/>
    <w:rsid w:val="0080320D"/>
    <w:pPr>
      <w:autoSpaceDE/>
      <w:autoSpaceDN/>
    </w:pPr>
    <w:rPr>
      <w:sz w:val="24"/>
      <w:szCs w:val="24"/>
    </w:rPr>
  </w:style>
  <w:style w:type="paragraph" w:customStyle="1" w:styleId="headmenuuga">
    <w:name w:val="head_menu_ug_a"/>
    <w:basedOn w:val="a"/>
    <w:uiPriority w:val="99"/>
    <w:rsid w:val="0080320D"/>
    <w:pPr>
      <w:autoSpaceDE/>
      <w:autoSpaceDN/>
      <w:spacing w:before="54"/>
    </w:pPr>
    <w:rPr>
      <w:sz w:val="24"/>
      <w:szCs w:val="24"/>
    </w:rPr>
  </w:style>
  <w:style w:type="paragraph" w:customStyle="1" w:styleId="buttonug">
    <w:name w:val="button_ug"/>
    <w:basedOn w:val="a"/>
    <w:uiPriority w:val="99"/>
    <w:rsid w:val="0080320D"/>
    <w:pPr>
      <w:autoSpaceDE/>
      <w:autoSpaceDN/>
      <w:spacing w:before="100" w:beforeAutospacing="1" w:after="100" w:afterAutospacing="1" w:line="484" w:lineRule="atLeast"/>
      <w:jc w:val="center"/>
    </w:pPr>
    <w:rPr>
      <w:b/>
      <w:bCs/>
      <w:color w:val="FFFFFF"/>
      <w:sz w:val="15"/>
      <w:szCs w:val="15"/>
    </w:rPr>
  </w:style>
  <w:style w:type="paragraph" w:customStyle="1" w:styleId="toplogoug">
    <w:name w:val="top_logo_ug"/>
    <w:basedOn w:val="a"/>
    <w:uiPriority w:val="99"/>
    <w:rsid w:val="0080320D"/>
    <w:pPr>
      <w:autoSpaceDE/>
      <w:autoSpaceDN/>
      <w:spacing w:before="100" w:beforeAutospacing="1" w:after="100" w:afterAutospacing="1"/>
    </w:pPr>
    <w:rPr>
      <w:sz w:val="24"/>
      <w:szCs w:val="24"/>
    </w:rPr>
  </w:style>
  <w:style w:type="paragraph" w:customStyle="1" w:styleId="headug">
    <w:name w:val="head_ug"/>
    <w:basedOn w:val="a"/>
    <w:uiPriority w:val="99"/>
    <w:rsid w:val="0080320D"/>
    <w:pPr>
      <w:autoSpaceDE/>
      <w:autoSpaceDN/>
      <w:spacing w:before="752"/>
    </w:pPr>
    <w:rPr>
      <w:sz w:val="24"/>
      <w:szCs w:val="24"/>
    </w:rPr>
  </w:style>
  <w:style w:type="paragraph" w:customStyle="1" w:styleId="rssmail">
    <w:name w:val="rss_mail"/>
    <w:basedOn w:val="a"/>
    <w:uiPriority w:val="99"/>
    <w:rsid w:val="0080320D"/>
    <w:pPr>
      <w:autoSpaceDE/>
      <w:autoSpaceDN/>
      <w:spacing w:before="43"/>
      <w:ind w:right="107"/>
    </w:pPr>
    <w:rPr>
      <w:sz w:val="2"/>
      <w:szCs w:val="2"/>
    </w:rPr>
  </w:style>
  <w:style w:type="paragraph" w:customStyle="1" w:styleId="blockauth">
    <w:name w:val="block_auth"/>
    <w:basedOn w:val="a"/>
    <w:uiPriority w:val="99"/>
    <w:rsid w:val="0080320D"/>
    <w:pPr>
      <w:shd w:val="clear" w:color="auto" w:fill="FFFFFF"/>
      <w:autoSpaceDE/>
      <w:autoSpaceDN/>
      <w:spacing w:before="100" w:beforeAutospacing="1" w:after="161"/>
    </w:pPr>
    <w:rPr>
      <w:sz w:val="24"/>
      <w:szCs w:val="24"/>
    </w:rPr>
  </w:style>
  <w:style w:type="paragraph" w:customStyle="1" w:styleId="blockauthhead">
    <w:name w:val="block_auth_head"/>
    <w:basedOn w:val="a"/>
    <w:uiPriority w:val="99"/>
    <w:rsid w:val="0080320D"/>
    <w:pPr>
      <w:shd w:val="clear" w:color="auto" w:fill="4C7DC0"/>
      <w:autoSpaceDE/>
      <w:autoSpaceDN/>
      <w:ind w:left="97"/>
    </w:pPr>
    <w:rPr>
      <w:sz w:val="14"/>
      <w:szCs w:val="14"/>
    </w:rPr>
  </w:style>
  <w:style w:type="paragraph" w:customStyle="1" w:styleId="blockauthform">
    <w:name w:val="block_auth_form"/>
    <w:basedOn w:val="a"/>
    <w:uiPriority w:val="99"/>
    <w:rsid w:val="0080320D"/>
    <w:pPr>
      <w:shd w:val="clear" w:color="auto" w:fill="4C7DC0"/>
      <w:autoSpaceDE/>
      <w:autoSpaceDN/>
      <w:ind w:left="97"/>
    </w:pPr>
    <w:rPr>
      <w:sz w:val="24"/>
      <w:szCs w:val="24"/>
    </w:rPr>
  </w:style>
  <w:style w:type="paragraph" w:customStyle="1" w:styleId="blockauthtext">
    <w:name w:val="block_auth_text"/>
    <w:basedOn w:val="a"/>
    <w:uiPriority w:val="99"/>
    <w:rsid w:val="0080320D"/>
    <w:pPr>
      <w:shd w:val="clear" w:color="auto" w:fill="FFFFFF"/>
      <w:autoSpaceDE/>
      <w:autoSpaceDN/>
      <w:spacing w:before="54" w:after="54"/>
      <w:ind w:left="107"/>
    </w:pPr>
    <w:rPr>
      <w:color w:val="CCCCCC"/>
      <w:sz w:val="15"/>
      <w:szCs w:val="15"/>
    </w:rPr>
  </w:style>
  <w:style w:type="paragraph" w:customStyle="1" w:styleId="authbutt">
    <w:name w:val="auth_butt"/>
    <w:basedOn w:val="a"/>
    <w:uiPriority w:val="99"/>
    <w:rsid w:val="0080320D"/>
    <w:pPr>
      <w:autoSpaceDE/>
      <w:autoSpaceDN/>
      <w:spacing w:before="107"/>
      <w:ind w:left="107"/>
    </w:pPr>
    <w:rPr>
      <w:sz w:val="24"/>
      <w:szCs w:val="24"/>
    </w:rPr>
  </w:style>
  <w:style w:type="paragraph" w:customStyle="1" w:styleId="headmenufalling">
    <w:name w:val="head_menu_falling"/>
    <w:basedOn w:val="a"/>
    <w:uiPriority w:val="99"/>
    <w:rsid w:val="0080320D"/>
    <w:pPr>
      <w:autoSpaceDE/>
      <w:autoSpaceDN/>
      <w:spacing w:before="269" w:after="100" w:afterAutospacing="1"/>
    </w:pPr>
    <w:rPr>
      <w:vanish/>
      <w:sz w:val="24"/>
      <w:szCs w:val="24"/>
    </w:rPr>
  </w:style>
  <w:style w:type="paragraph" w:customStyle="1" w:styleId="headmenufallin">
    <w:name w:val="head_menu_fall_in"/>
    <w:basedOn w:val="a"/>
    <w:uiPriority w:val="99"/>
    <w:rsid w:val="0080320D"/>
    <w:pPr>
      <w:shd w:val="clear" w:color="auto" w:fill="1E57A6"/>
      <w:autoSpaceDE/>
      <w:autoSpaceDN/>
      <w:spacing w:before="100" w:beforeAutospacing="1" w:after="100" w:afterAutospacing="1"/>
    </w:pPr>
    <w:rPr>
      <w:sz w:val="24"/>
      <w:szCs w:val="24"/>
    </w:rPr>
  </w:style>
  <w:style w:type="paragraph" w:customStyle="1" w:styleId="content">
    <w:name w:val="content"/>
    <w:basedOn w:val="a"/>
    <w:uiPriority w:val="99"/>
    <w:rsid w:val="0080320D"/>
    <w:pPr>
      <w:autoSpaceDE/>
      <w:autoSpaceDN/>
      <w:spacing w:before="107" w:after="107"/>
    </w:pPr>
    <w:rPr>
      <w:sz w:val="24"/>
      <w:szCs w:val="24"/>
    </w:rPr>
  </w:style>
  <w:style w:type="paragraph" w:customStyle="1" w:styleId="contentleft">
    <w:name w:val="content_left"/>
    <w:basedOn w:val="a"/>
    <w:uiPriority w:val="99"/>
    <w:rsid w:val="0080320D"/>
    <w:pPr>
      <w:autoSpaceDE/>
      <w:autoSpaceDN/>
      <w:spacing w:before="100" w:beforeAutospacing="1" w:after="100" w:afterAutospacing="1"/>
    </w:pPr>
    <w:rPr>
      <w:rFonts w:ascii="Arial" w:hAnsi="Arial" w:cs="Arial"/>
      <w:sz w:val="24"/>
      <w:szCs w:val="24"/>
    </w:rPr>
  </w:style>
  <w:style w:type="paragraph" w:customStyle="1" w:styleId="news">
    <w:name w:val="news"/>
    <w:basedOn w:val="a"/>
    <w:uiPriority w:val="99"/>
    <w:rsid w:val="0080320D"/>
    <w:pPr>
      <w:shd w:val="clear" w:color="auto" w:fill="FFFFFF"/>
      <w:autoSpaceDE/>
      <w:autoSpaceDN/>
      <w:spacing w:before="100" w:beforeAutospacing="1" w:after="161"/>
    </w:pPr>
    <w:rPr>
      <w:sz w:val="24"/>
      <w:szCs w:val="24"/>
    </w:rPr>
  </w:style>
  <w:style w:type="paragraph" w:customStyle="1" w:styleId="name">
    <w:name w:val="name"/>
    <w:basedOn w:val="a"/>
    <w:uiPriority w:val="99"/>
    <w:rsid w:val="0080320D"/>
    <w:pPr>
      <w:autoSpaceDE/>
      <w:autoSpaceDN/>
      <w:spacing w:before="100" w:beforeAutospacing="1" w:after="100" w:afterAutospacing="1"/>
    </w:pPr>
    <w:rPr>
      <w:sz w:val="24"/>
      <w:szCs w:val="24"/>
    </w:rPr>
  </w:style>
  <w:style w:type="paragraph" w:customStyle="1" w:styleId="newstop">
    <w:name w:val="news_top"/>
    <w:basedOn w:val="a"/>
    <w:uiPriority w:val="99"/>
    <w:rsid w:val="0080320D"/>
    <w:pPr>
      <w:autoSpaceDE/>
      <w:autoSpaceDN/>
      <w:spacing w:before="100" w:beforeAutospacing="1" w:after="100" w:afterAutospacing="1"/>
    </w:pPr>
    <w:rPr>
      <w:sz w:val="24"/>
      <w:szCs w:val="24"/>
    </w:rPr>
  </w:style>
  <w:style w:type="paragraph" w:customStyle="1" w:styleId="newstoptable">
    <w:name w:val="news_top_table"/>
    <w:basedOn w:val="a"/>
    <w:uiPriority w:val="99"/>
    <w:rsid w:val="0080320D"/>
    <w:pPr>
      <w:shd w:val="clear" w:color="auto" w:fill="4C7DC0"/>
      <w:autoSpaceDE/>
      <w:autoSpaceDN/>
      <w:spacing w:before="100" w:beforeAutospacing="1" w:after="100" w:afterAutospacing="1"/>
    </w:pPr>
    <w:rPr>
      <w:color w:val="FFFFFF"/>
      <w:sz w:val="12"/>
      <w:szCs w:val="12"/>
    </w:rPr>
  </w:style>
  <w:style w:type="paragraph" w:customStyle="1" w:styleId="newspic">
    <w:name w:val="news_pic"/>
    <w:basedOn w:val="a"/>
    <w:uiPriority w:val="99"/>
    <w:rsid w:val="0080320D"/>
    <w:pPr>
      <w:autoSpaceDE/>
      <w:autoSpaceDN/>
      <w:spacing w:before="100" w:beforeAutospacing="1" w:after="100" w:afterAutospacing="1"/>
    </w:pPr>
    <w:rPr>
      <w:sz w:val="24"/>
      <w:szCs w:val="24"/>
    </w:rPr>
  </w:style>
  <w:style w:type="paragraph" w:customStyle="1" w:styleId="today">
    <w:name w:val="today"/>
    <w:basedOn w:val="a"/>
    <w:uiPriority w:val="99"/>
    <w:rsid w:val="0080320D"/>
    <w:pPr>
      <w:pBdr>
        <w:top w:val="single" w:sz="4" w:space="3" w:color="FFFFFF"/>
      </w:pBdr>
      <w:shd w:val="clear" w:color="auto" w:fill="ECEFF4"/>
      <w:autoSpaceDE/>
      <w:autoSpaceDN/>
      <w:spacing w:before="100" w:beforeAutospacing="1" w:after="100" w:afterAutospacing="1"/>
    </w:pPr>
    <w:rPr>
      <w:sz w:val="24"/>
      <w:szCs w:val="24"/>
    </w:rPr>
  </w:style>
  <w:style w:type="paragraph" w:customStyle="1" w:styleId="todaytext">
    <w:name w:val="today_text"/>
    <w:basedOn w:val="a"/>
    <w:uiPriority w:val="99"/>
    <w:rsid w:val="0080320D"/>
    <w:pPr>
      <w:autoSpaceDE/>
      <w:autoSpaceDN/>
      <w:spacing w:before="100" w:beforeAutospacing="1" w:after="100" w:afterAutospacing="1"/>
    </w:pPr>
    <w:rPr>
      <w:sz w:val="12"/>
      <w:szCs w:val="12"/>
    </w:rPr>
  </w:style>
  <w:style w:type="paragraph" w:customStyle="1" w:styleId="topnews">
    <w:name w:val="top_news"/>
    <w:basedOn w:val="a"/>
    <w:uiPriority w:val="99"/>
    <w:rsid w:val="0080320D"/>
    <w:pPr>
      <w:autoSpaceDE/>
      <w:autoSpaceDN/>
      <w:spacing w:before="100" w:beforeAutospacing="1" w:after="100" w:afterAutospacing="1"/>
    </w:pPr>
    <w:rPr>
      <w:sz w:val="24"/>
      <w:szCs w:val="24"/>
    </w:rPr>
  </w:style>
  <w:style w:type="paragraph" w:customStyle="1" w:styleId="topnewsactiv">
    <w:name w:val="top_news_activ"/>
    <w:basedOn w:val="a"/>
    <w:uiPriority w:val="99"/>
    <w:rsid w:val="0080320D"/>
    <w:pPr>
      <w:shd w:val="clear" w:color="auto" w:fill="FCF3F3"/>
      <w:autoSpaceDE/>
      <w:autoSpaceDN/>
      <w:spacing w:before="100" w:beforeAutospacing="1" w:after="100" w:afterAutospacing="1"/>
    </w:pPr>
    <w:rPr>
      <w:sz w:val="24"/>
      <w:szCs w:val="24"/>
    </w:rPr>
  </w:style>
  <w:style w:type="paragraph" w:customStyle="1" w:styleId="todaytextin">
    <w:name w:val="today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img">
    <w:name w:val="today_text_img"/>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p">
    <w:name w:val="today_text_p"/>
    <w:basedOn w:val="a"/>
    <w:uiPriority w:val="99"/>
    <w:rsid w:val="0080320D"/>
    <w:pPr>
      <w:autoSpaceDE/>
      <w:autoSpaceDN/>
      <w:spacing w:before="100" w:beforeAutospacing="1" w:after="100" w:afterAutospacing="1"/>
    </w:pPr>
    <w:rPr>
      <w:sz w:val="24"/>
      <w:szCs w:val="24"/>
    </w:rPr>
  </w:style>
  <w:style w:type="paragraph" w:customStyle="1" w:styleId="todayimg">
    <w:name w:val="today_img"/>
    <w:basedOn w:val="a"/>
    <w:uiPriority w:val="99"/>
    <w:rsid w:val="0080320D"/>
    <w:pPr>
      <w:autoSpaceDE/>
      <w:autoSpaceDN/>
      <w:spacing w:before="100" w:beforeAutospacing="1" w:after="100" w:afterAutospacing="1"/>
    </w:pPr>
    <w:rPr>
      <w:sz w:val="24"/>
      <w:szCs w:val="24"/>
    </w:rPr>
  </w:style>
  <w:style w:type="paragraph" w:customStyle="1" w:styleId="blockdate">
    <w:name w:val="block_date"/>
    <w:basedOn w:val="a"/>
    <w:uiPriority w:val="99"/>
    <w:rsid w:val="0080320D"/>
    <w:pPr>
      <w:autoSpaceDE/>
      <w:autoSpaceDN/>
      <w:spacing w:before="100" w:beforeAutospacing="1" w:after="100" w:afterAutospacing="1"/>
      <w:ind w:right="54"/>
    </w:pPr>
    <w:rPr>
      <w:color w:val="9B0000"/>
      <w:sz w:val="12"/>
      <w:szCs w:val="12"/>
    </w:rPr>
  </w:style>
  <w:style w:type="paragraph" w:customStyle="1" w:styleId="blocklink">
    <w:name w:val="block_link"/>
    <w:basedOn w:val="a"/>
    <w:uiPriority w:val="99"/>
    <w:rsid w:val="0080320D"/>
    <w:pPr>
      <w:autoSpaceDE/>
      <w:autoSpaceDN/>
      <w:spacing w:before="100" w:beforeAutospacing="1" w:after="100" w:afterAutospacing="1"/>
    </w:pPr>
    <w:rPr>
      <w:color w:val="26579A"/>
      <w:sz w:val="13"/>
      <w:szCs w:val="13"/>
    </w:rPr>
  </w:style>
  <w:style w:type="paragraph" w:customStyle="1" w:styleId="blocktext">
    <w:name w:val="block_text"/>
    <w:basedOn w:val="a"/>
    <w:uiPriority w:val="99"/>
    <w:rsid w:val="0080320D"/>
    <w:pPr>
      <w:autoSpaceDE/>
      <w:autoSpaceDN/>
      <w:spacing w:before="54" w:after="54"/>
      <w:ind w:left="54" w:right="54"/>
    </w:pPr>
    <w:rPr>
      <w:color w:val="7D7D7D"/>
      <w:sz w:val="12"/>
      <w:szCs w:val="12"/>
    </w:rPr>
  </w:style>
  <w:style w:type="paragraph" w:customStyle="1" w:styleId="blocklinktoall">
    <w:name w:val="block_link_to_all"/>
    <w:basedOn w:val="a"/>
    <w:uiPriority w:val="99"/>
    <w:rsid w:val="0080320D"/>
    <w:pPr>
      <w:autoSpaceDE/>
      <w:autoSpaceDN/>
      <w:spacing w:before="100" w:beforeAutospacing="1" w:after="100" w:afterAutospacing="1"/>
      <w:jc w:val="right"/>
    </w:pPr>
    <w:rPr>
      <w:sz w:val="24"/>
      <w:szCs w:val="24"/>
    </w:rPr>
  </w:style>
  <w:style w:type="paragraph" w:customStyle="1" w:styleId="blocklinktocalendar">
    <w:name w:val="block_link_to_calendar"/>
    <w:basedOn w:val="a"/>
    <w:uiPriority w:val="99"/>
    <w:rsid w:val="0080320D"/>
    <w:pPr>
      <w:autoSpaceDE/>
      <w:autoSpaceDN/>
      <w:spacing w:before="100" w:beforeAutospacing="1" w:after="100" w:afterAutospacing="1"/>
      <w:ind w:left="2364"/>
      <w:jc w:val="center"/>
    </w:pPr>
    <w:rPr>
      <w:sz w:val="24"/>
      <w:szCs w:val="24"/>
    </w:rPr>
  </w:style>
  <w:style w:type="paragraph" w:customStyle="1" w:styleId="banner">
    <w:name w:val="banner"/>
    <w:basedOn w:val="a"/>
    <w:uiPriority w:val="99"/>
    <w:rsid w:val="0080320D"/>
    <w:pPr>
      <w:autoSpaceDE/>
      <w:autoSpaceDN/>
      <w:spacing w:before="100" w:beforeAutospacing="1" w:after="161"/>
    </w:pPr>
    <w:rPr>
      <w:sz w:val="24"/>
      <w:szCs w:val="24"/>
    </w:rPr>
  </w:style>
  <w:style w:type="paragraph" w:customStyle="1" w:styleId="fresh">
    <w:name w:val="fresh"/>
    <w:basedOn w:val="a"/>
    <w:uiPriority w:val="99"/>
    <w:rsid w:val="0080320D"/>
    <w:pPr>
      <w:shd w:val="clear" w:color="auto" w:fill="FFFFFF"/>
      <w:autoSpaceDE/>
      <w:autoSpaceDN/>
      <w:spacing w:before="100" w:beforeAutospacing="1" w:after="161"/>
    </w:pPr>
    <w:rPr>
      <w:sz w:val="12"/>
      <w:szCs w:val="12"/>
    </w:rPr>
  </w:style>
  <w:style w:type="paragraph" w:customStyle="1" w:styleId="freshhead">
    <w:name w:val="fresh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freshtext">
    <w:name w:val="fresh_text"/>
    <w:basedOn w:val="a"/>
    <w:uiPriority w:val="99"/>
    <w:rsid w:val="0080320D"/>
    <w:pPr>
      <w:autoSpaceDE/>
      <w:autoSpaceDN/>
      <w:spacing w:before="100" w:beforeAutospacing="1" w:after="100" w:afterAutospacing="1"/>
    </w:pPr>
    <w:rPr>
      <w:sz w:val="24"/>
      <w:szCs w:val="24"/>
    </w:rPr>
  </w:style>
  <w:style w:type="paragraph" w:customStyle="1" w:styleId="menuleft">
    <w:name w:val="menu_left"/>
    <w:basedOn w:val="a"/>
    <w:uiPriority w:val="99"/>
    <w:rsid w:val="0080320D"/>
    <w:pPr>
      <w:shd w:val="clear" w:color="auto" w:fill="4B7CBF"/>
      <w:autoSpaceDE/>
      <w:autoSpaceDN/>
      <w:spacing w:before="100" w:beforeAutospacing="1" w:after="100" w:afterAutospacing="1"/>
    </w:pPr>
    <w:rPr>
      <w:color w:val="FFFFFF"/>
      <w:sz w:val="13"/>
      <w:szCs w:val="13"/>
    </w:rPr>
  </w:style>
  <w:style w:type="paragraph" w:customStyle="1" w:styleId="menuleftin">
    <w:name w:val="menu_left_in"/>
    <w:basedOn w:val="a"/>
    <w:uiPriority w:val="99"/>
    <w:rsid w:val="0080320D"/>
    <w:pPr>
      <w:autoSpaceDE/>
      <w:autoSpaceDN/>
      <w:spacing w:before="100" w:beforeAutospacing="1" w:after="100" w:afterAutospacing="1"/>
    </w:pPr>
    <w:rPr>
      <w:sz w:val="24"/>
      <w:szCs w:val="24"/>
    </w:rPr>
  </w:style>
  <w:style w:type="paragraph" w:customStyle="1" w:styleId="menuleftintwo">
    <w:name w:val="menu_left_in_two"/>
    <w:basedOn w:val="a"/>
    <w:uiPriority w:val="99"/>
    <w:rsid w:val="0080320D"/>
    <w:pPr>
      <w:autoSpaceDE/>
      <w:autoSpaceDN/>
      <w:spacing w:before="100" w:beforeAutospacing="1" w:after="100" w:afterAutospacing="1"/>
    </w:pPr>
    <w:rPr>
      <w:sz w:val="24"/>
      <w:szCs w:val="24"/>
    </w:rPr>
  </w:style>
  <w:style w:type="paragraph" w:customStyle="1" w:styleId="menuleftintwoactiv">
    <w:name w:val="menu_left_in_two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enuleftinactiv">
    <w:name w:val="menu_left_in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ainrightbanner">
    <w:name w:val="main_right_banner"/>
    <w:basedOn w:val="a"/>
    <w:uiPriority w:val="99"/>
    <w:rsid w:val="0080320D"/>
    <w:pPr>
      <w:autoSpaceDE/>
      <w:autoSpaceDN/>
      <w:spacing w:before="100" w:beforeAutospacing="1" w:after="140"/>
      <w:ind w:left="140" w:right="11"/>
    </w:pPr>
    <w:rPr>
      <w:sz w:val="24"/>
      <w:szCs w:val="24"/>
    </w:rPr>
  </w:style>
  <w:style w:type="paragraph" w:customStyle="1" w:styleId="ribannervert">
    <w:name w:val="ri_banner_vert"/>
    <w:basedOn w:val="a"/>
    <w:uiPriority w:val="99"/>
    <w:rsid w:val="0080320D"/>
    <w:pPr>
      <w:shd w:val="clear" w:color="auto" w:fill="A2BCDF"/>
      <w:autoSpaceDE/>
      <w:autoSpaceDN/>
      <w:spacing w:after="140"/>
      <w:ind w:left="505" w:right="505"/>
    </w:pPr>
    <w:rPr>
      <w:sz w:val="24"/>
      <w:szCs w:val="24"/>
    </w:rPr>
  </w:style>
  <w:style w:type="paragraph" w:customStyle="1" w:styleId="ribannervertins">
    <w:name w:val="ri_banner_vert_ins"/>
    <w:basedOn w:val="a"/>
    <w:uiPriority w:val="99"/>
    <w:rsid w:val="0080320D"/>
    <w:pPr>
      <w:autoSpaceDE/>
      <w:autoSpaceDN/>
      <w:spacing w:before="100" w:beforeAutospacing="1" w:after="100" w:afterAutospacing="1"/>
    </w:pPr>
    <w:rPr>
      <w:sz w:val="24"/>
      <w:szCs w:val="24"/>
    </w:rPr>
  </w:style>
  <w:style w:type="paragraph" w:customStyle="1" w:styleId="coursesquotes">
    <w:name w:val="courses_quotes"/>
    <w:basedOn w:val="a"/>
    <w:uiPriority w:val="99"/>
    <w:rsid w:val="0080320D"/>
    <w:pPr>
      <w:autoSpaceDE/>
      <w:autoSpaceDN/>
      <w:spacing w:after="107"/>
      <w:ind w:left="161" w:right="161"/>
    </w:pPr>
    <w:rPr>
      <w:sz w:val="13"/>
      <w:szCs w:val="13"/>
    </w:rPr>
  </w:style>
  <w:style w:type="paragraph" w:customStyle="1" w:styleId="iagentbigbanner">
    <w:name w:val="iagent_big_banner"/>
    <w:basedOn w:val="a"/>
    <w:uiPriority w:val="99"/>
    <w:rsid w:val="0080320D"/>
    <w:pPr>
      <w:autoSpaceDE/>
      <w:autoSpaceDN/>
      <w:spacing w:before="100" w:beforeAutospacing="1" w:after="161"/>
      <w:jc w:val="center"/>
    </w:pPr>
    <w:rPr>
      <w:sz w:val="24"/>
      <w:szCs w:val="24"/>
    </w:rPr>
  </w:style>
  <w:style w:type="paragraph" w:customStyle="1" w:styleId="contentright">
    <w:name w:val="content_right"/>
    <w:basedOn w:val="a"/>
    <w:uiPriority w:val="99"/>
    <w:rsid w:val="0080320D"/>
    <w:pPr>
      <w:autoSpaceDE/>
      <w:autoSpaceDN/>
      <w:spacing w:before="100" w:beforeAutospacing="1" w:after="100" w:afterAutospacing="1"/>
      <w:ind w:left="107"/>
    </w:pPr>
    <w:rPr>
      <w:rFonts w:ascii="Arial" w:hAnsi="Arial" w:cs="Arial"/>
      <w:sz w:val="24"/>
      <w:szCs w:val="24"/>
    </w:rPr>
  </w:style>
  <w:style w:type="paragraph" w:customStyle="1" w:styleId="search">
    <w:name w:val="search"/>
    <w:basedOn w:val="a"/>
    <w:uiPriority w:val="99"/>
    <w:rsid w:val="0080320D"/>
    <w:pPr>
      <w:autoSpaceDE/>
      <w:autoSpaceDN/>
      <w:spacing w:before="100" w:beforeAutospacing="1" w:after="161"/>
    </w:pPr>
    <w:rPr>
      <w:sz w:val="24"/>
      <w:szCs w:val="24"/>
    </w:rPr>
  </w:style>
  <w:style w:type="paragraph" w:customStyle="1" w:styleId="searchwhere">
    <w:name w:val="search_where"/>
    <w:basedOn w:val="a"/>
    <w:uiPriority w:val="99"/>
    <w:rsid w:val="0080320D"/>
    <w:pPr>
      <w:autoSpaceDE/>
      <w:autoSpaceDN/>
      <w:spacing w:before="430"/>
      <w:ind w:left="-32"/>
    </w:pPr>
    <w:rPr>
      <w:sz w:val="14"/>
      <w:szCs w:val="14"/>
    </w:rPr>
  </w:style>
  <w:style w:type="paragraph" w:customStyle="1" w:styleId="bannerbig">
    <w:name w:val="banner_big"/>
    <w:basedOn w:val="a"/>
    <w:uiPriority w:val="99"/>
    <w:rsid w:val="0080320D"/>
    <w:pPr>
      <w:shd w:val="clear" w:color="auto" w:fill="A0BDDD"/>
      <w:autoSpaceDE/>
      <w:autoSpaceDN/>
      <w:spacing w:before="100" w:beforeAutospacing="1" w:after="161"/>
    </w:pPr>
    <w:rPr>
      <w:sz w:val="24"/>
      <w:szCs w:val="24"/>
    </w:rPr>
  </w:style>
  <w:style w:type="paragraph" w:customStyle="1" w:styleId="banneriv">
    <w:name w:val="banner_iv"/>
    <w:basedOn w:val="a"/>
    <w:uiPriority w:val="99"/>
    <w:rsid w:val="0080320D"/>
    <w:pPr>
      <w:shd w:val="clear" w:color="auto" w:fill="A0BDDD"/>
      <w:autoSpaceDE/>
      <w:autoSpaceDN/>
      <w:spacing w:before="100" w:beforeAutospacing="1" w:after="161"/>
    </w:pPr>
    <w:rPr>
      <w:sz w:val="24"/>
      <w:szCs w:val="24"/>
    </w:rPr>
  </w:style>
  <w:style w:type="paragraph" w:customStyle="1" w:styleId="doc">
    <w:name w:val="doc"/>
    <w:basedOn w:val="a"/>
    <w:uiPriority w:val="99"/>
    <w:rsid w:val="0080320D"/>
    <w:pPr>
      <w:shd w:val="clear" w:color="auto" w:fill="FFFFFF"/>
      <w:autoSpaceDE/>
      <w:autoSpaceDN/>
      <w:spacing w:before="100" w:beforeAutospacing="1" w:after="100" w:afterAutospacing="1"/>
    </w:pPr>
    <w:rPr>
      <w:sz w:val="13"/>
      <w:szCs w:val="13"/>
    </w:rPr>
  </w:style>
  <w:style w:type="paragraph" w:customStyle="1" w:styleId="doctop">
    <w:name w:val="doc_top"/>
    <w:basedOn w:val="a"/>
    <w:uiPriority w:val="99"/>
    <w:rsid w:val="0080320D"/>
    <w:pPr>
      <w:shd w:val="clear" w:color="auto" w:fill="DCE3E9"/>
      <w:autoSpaceDE/>
      <w:autoSpaceDN/>
      <w:spacing w:before="100" w:beforeAutospacing="1" w:after="100" w:afterAutospacing="1"/>
    </w:pPr>
    <w:rPr>
      <w:sz w:val="24"/>
      <w:szCs w:val="24"/>
    </w:rPr>
  </w:style>
  <w:style w:type="paragraph" w:customStyle="1" w:styleId="hotdoc">
    <w:name w:val="hot_doc"/>
    <w:basedOn w:val="a"/>
    <w:uiPriority w:val="99"/>
    <w:rsid w:val="0080320D"/>
    <w:pPr>
      <w:autoSpaceDE/>
      <w:autoSpaceDN/>
      <w:spacing w:before="100" w:beforeAutospacing="1" w:after="100" w:afterAutospacing="1"/>
    </w:pPr>
    <w:rPr>
      <w:sz w:val="24"/>
      <w:szCs w:val="24"/>
    </w:rPr>
  </w:style>
  <w:style w:type="paragraph" w:customStyle="1" w:styleId="spanleft">
    <w:name w:val="span_lef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hotdocregion">
    <w:name w:val="hot_doc_region"/>
    <w:basedOn w:val="a"/>
    <w:uiPriority w:val="99"/>
    <w:rsid w:val="0080320D"/>
    <w:pPr>
      <w:shd w:val="clear" w:color="auto" w:fill="ABA9A9"/>
      <w:autoSpaceDE/>
      <w:autoSpaceDN/>
      <w:spacing w:after="107"/>
      <w:ind w:left="107" w:right="107"/>
    </w:pPr>
    <w:rPr>
      <w:vanish/>
      <w:sz w:val="24"/>
      <w:szCs w:val="24"/>
    </w:rPr>
  </w:style>
  <w:style w:type="paragraph" w:customStyle="1" w:styleId="hotdocregionselect">
    <w:name w:val="hot_doc_region_select"/>
    <w:basedOn w:val="a"/>
    <w:uiPriority w:val="99"/>
    <w:rsid w:val="0080320D"/>
    <w:pPr>
      <w:shd w:val="clear" w:color="auto" w:fill="F8F9FB"/>
      <w:autoSpaceDE/>
      <w:autoSpaceDN/>
      <w:spacing w:before="107"/>
      <w:ind w:left="150" w:right="150"/>
    </w:pPr>
    <w:rPr>
      <w:sz w:val="24"/>
      <w:szCs w:val="24"/>
    </w:rPr>
  </w:style>
  <w:style w:type="paragraph" w:customStyle="1" w:styleId="regionitemselected">
    <w:name w:val="region_item_selected"/>
    <w:basedOn w:val="a"/>
    <w:uiPriority w:val="99"/>
    <w:rsid w:val="0080320D"/>
    <w:pPr>
      <w:shd w:val="clear" w:color="auto" w:fill="DDE6F1"/>
      <w:autoSpaceDE/>
      <w:autoSpaceDN/>
      <w:spacing w:before="100" w:beforeAutospacing="1" w:after="100" w:afterAutospacing="1"/>
    </w:pPr>
    <w:rPr>
      <w:sz w:val="24"/>
      <w:szCs w:val="24"/>
    </w:rPr>
  </w:style>
  <w:style w:type="paragraph" w:customStyle="1" w:styleId="hotdocright">
    <w:name w:val="hot_doc_right"/>
    <w:basedOn w:val="a"/>
    <w:uiPriority w:val="99"/>
    <w:rsid w:val="0080320D"/>
    <w:pPr>
      <w:autoSpaceDE/>
      <w:autoSpaceDN/>
      <w:spacing w:before="100" w:beforeAutospacing="1" w:after="100" w:afterAutospacing="1"/>
    </w:pPr>
    <w:rPr>
      <w:sz w:val="24"/>
      <w:szCs w:val="24"/>
    </w:rPr>
  </w:style>
  <w:style w:type="paragraph" w:customStyle="1" w:styleId="spanright">
    <w:name w:val="span_righ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maindoctext">
    <w:name w:val="main_doc_text"/>
    <w:basedOn w:val="a"/>
    <w:uiPriority w:val="99"/>
    <w:rsid w:val="0080320D"/>
    <w:pPr>
      <w:autoSpaceDE/>
      <w:autoSpaceDN/>
      <w:spacing w:before="100" w:beforeAutospacing="1" w:after="100" w:afterAutospacing="1"/>
    </w:pPr>
    <w:rPr>
      <w:sz w:val="24"/>
      <w:szCs w:val="24"/>
    </w:rPr>
  </w:style>
  <w:style w:type="paragraph" w:customStyle="1" w:styleId="videotext">
    <w:name w:val="video_text"/>
    <w:basedOn w:val="a"/>
    <w:uiPriority w:val="99"/>
    <w:rsid w:val="0080320D"/>
    <w:pPr>
      <w:autoSpaceDE/>
      <w:autoSpaceDN/>
      <w:spacing w:before="100" w:beforeAutospacing="1" w:after="100" w:afterAutospacing="1"/>
    </w:pPr>
    <w:rPr>
      <w:sz w:val="12"/>
      <w:szCs w:val="12"/>
    </w:rPr>
  </w:style>
  <w:style w:type="paragraph" w:customStyle="1" w:styleId="videotextin">
    <w:name w:val="video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onlinesemtext">
    <w:name w:val="onlinesem_text"/>
    <w:basedOn w:val="a"/>
    <w:uiPriority w:val="99"/>
    <w:rsid w:val="0080320D"/>
    <w:pPr>
      <w:autoSpaceDE/>
      <w:autoSpaceDN/>
      <w:spacing w:before="100" w:beforeAutospacing="1" w:after="100" w:afterAutospacing="1"/>
    </w:pPr>
    <w:rPr>
      <w:sz w:val="12"/>
      <w:szCs w:val="12"/>
    </w:rPr>
  </w:style>
  <w:style w:type="paragraph" w:customStyle="1" w:styleId="onlinesemtextin">
    <w:name w:val="onlinese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forumtext">
    <w:name w:val="forum_text"/>
    <w:basedOn w:val="a"/>
    <w:uiPriority w:val="99"/>
    <w:rsid w:val="0080320D"/>
    <w:pPr>
      <w:autoSpaceDE/>
      <w:autoSpaceDN/>
      <w:spacing w:before="100" w:beforeAutospacing="1" w:after="100" w:afterAutospacing="1"/>
    </w:pPr>
    <w:rPr>
      <w:sz w:val="12"/>
      <w:szCs w:val="12"/>
    </w:rPr>
  </w:style>
  <w:style w:type="paragraph" w:customStyle="1" w:styleId="forumtextin">
    <w:name w:val="foru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biins">
    <w:name w:val="wbi_ins"/>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
    <w:name w:val="block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
    <w:name w:val="expert2010"/>
    <w:basedOn w:val="a"/>
    <w:uiPriority w:val="99"/>
    <w:rsid w:val="0080320D"/>
    <w:pPr>
      <w:shd w:val="clear" w:color="auto" w:fill="134386"/>
      <w:autoSpaceDE/>
      <w:autoSpaceDN/>
      <w:spacing w:before="100" w:beforeAutospacing="1" w:after="100" w:afterAutospacing="1"/>
    </w:pPr>
    <w:rPr>
      <w:sz w:val="24"/>
      <w:szCs w:val="24"/>
    </w:rPr>
  </w:style>
  <w:style w:type="paragraph" w:customStyle="1" w:styleId="blockheadexpert2010">
    <w:name w:val="block_head_expert2010"/>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text">
    <w:name w:val="expert2010_text"/>
    <w:basedOn w:val="a"/>
    <w:uiPriority w:val="99"/>
    <w:rsid w:val="0080320D"/>
    <w:pPr>
      <w:autoSpaceDE/>
      <w:autoSpaceDN/>
      <w:spacing w:before="100" w:beforeAutospacing="1" w:after="100" w:afterAutospacing="1"/>
    </w:pPr>
    <w:rPr>
      <w:sz w:val="13"/>
      <w:szCs w:val="13"/>
    </w:rPr>
  </w:style>
  <w:style w:type="paragraph" w:customStyle="1" w:styleId="expert2010textin">
    <w:name w:val="expert2010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selftest">
    <w:name w:val="self_test"/>
    <w:basedOn w:val="a"/>
    <w:uiPriority w:val="99"/>
    <w:rsid w:val="0080320D"/>
    <w:pPr>
      <w:autoSpaceDE/>
      <w:autoSpaceDN/>
      <w:spacing w:before="100" w:beforeAutospacing="1" w:after="100" w:afterAutospacing="1"/>
    </w:pPr>
    <w:rPr>
      <w:sz w:val="13"/>
      <w:szCs w:val="13"/>
    </w:rPr>
  </w:style>
  <w:style w:type="paragraph" w:customStyle="1" w:styleId="selftestin">
    <w:name w:val="self_tes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material">
    <w:name w:val="material"/>
    <w:basedOn w:val="a"/>
    <w:uiPriority w:val="99"/>
    <w:rsid w:val="0080320D"/>
    <w:pPr>
      <w:shd w:val="clear" w:color="auto" w:fill="FFFFFF"/>
      <w:autoSpaceDE/>
      <w:autoSpaceDN/>
      <w:spacing w:before="100" w:beforeAutospacing="1" w:after="107"/>
    </w:pPr>
    <w:rPr>
      <w:sz w:val="24"/>
      <w:szCs w:val="24"/>
    </w:rPr>
  </w:style>
  <w:style w:type="paragraph" w:customStyle="1" w:styleId="spanmaterial">
    <w:name w:val="span_material"/>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spanmaterialin">
    <w:name w:val="span_material_in"/>
    <w:basedOn w:val="a"/>
    <w:uiPriority w:val="99"/>
    <w:rsid w:val="0080320D"/>
    <w:pPr>
      <w:autoSpaceDE/>
      <w:autoSpaceDN/>
      <w:spacing w:before="100" w:beforeAutospacing="1" w:after="100" w:afterAutospacing="1"/>
    </w:pPr>
    <w:rPr>
      <w:vanish/>
      <w:sz w:val="24"/>
      <w:szCs w:val="24"/>
    </w:rPr>
  </w:style>
  <w:style w:type="paragraph" w:customStyle="1" w:styleId="pk">
    <w:name w:val="pk"/>
    <w:basedOn w:val="a"/>
    <w:uiPriority w:val="99"/>
    <w:rsid w:val="0080320D"/>
    <w:pPr>
      <w:autoSpaceDE/>
      <w:autoSpaceDN/>
      <w:spacing w:before="100" w:beforeAutospacing="1" w:after="100" w:afterAutospacing="1"/>
    </w:pPr>
    <w:rPr>
      <w:vanish/>
      <w:sz w:val="24"/>
      <w:szCs w:val="24"/>
    </w:rPr>
  </w:style>
  <w:style w:type="paragraph" w:customStyle="1" w:styleId="imtext">
    <w:name w:val="im_text"/>
    <w:basedOn w:val="a"/>
    <w:uiPriority w:val="99"/>
    <w:rsid w:val="0080320D"/>
    <w:pPr>
      <w:autoSpaceDE/>
      <w:autoSpaceDN/>
      <w:spacing w:before="100" w:beforeAutospacing="1" w:after="100" w:afterAutospacing="1"/>
    </w:pPr>
    <w:rPr>
      <w:sz w:val="12"/>
      <w:szCs w:val="12"/>
    </w:rPr>
  </w:style>
  <w:style w:type="paragraph" w:customStyle="1" w:styleId="imtextin">
    <w:name w:val="i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
    <w:name w:val="im_p"/>
    <w:basedOn w:val="a"/>
    <w:uiPriority w:val="99"/>
    <w:rsid w:val="0080320D"/>
    <w:pPr>
      <w:autoSpaceDE/>
      <w:autoSpaceDN/>
      <w:spacing w:before="100" w:beforeAutospacing="1" w:after="100" w:afterAutospacing="1"/>
    </w:pPr>
    <w:rPr>
      <w:sz w:val="24"/>
      <w:szCs w:val="24"/>
    </w:rPr>
  </w:style>
  <w:style w:type="paragraph" w:customStyle="1" w:styleId="imtextimg">
    <w:name w:val="im_text_img"/>
    <w:basedOn w:val="a"/>
    <w:uiPriority w:val="99"/>
    <w:rsid w:val="0080320D"/>
    <w:pPr>
      <w:autoSpaceDE/>
      <w:autoSpaceDN/>
      <w:spacing w:before="100" w:beforeAutospacing="1" w:after="100" w:afterAutospacing="1"/>
    </w:pPr>
    <w:rPr>
      <w:sz w:val="24"/>
      <w:szCs w:val="24"/>
    </w:rPr>
  </w:style>
  <w:style w:type="paragraph" w:customStyle="1" w:styleId="immenuhead">
    <w:name w:val="im_menu_head"/>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
    <w:name w:val="im_menu_aktiv"/>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bannergarant24">
    <w:name w:val="banner_garant_24"/>
    <w:basedOn w:val="a"/>
    <w:uiPriority w:val="99"/>
    <w:rsid w:val="0080320D"/>
    <w:pPr>
      <w:autoSpaceDE/>
      <w:autoSpaceDN/>
      <w:spacing w:before="100" w:beforeAutospacing="1" w:after="86"/>
      <w:ind w:left="140"/>
    </w:pPr>
    <w:rPr>
      <w:sz w:val="24"/>
      <w:szCs w:val="24"/>
    </w:rPr>
  </w:style>
  <w:style w:type="paragraph" w:customStyle="1" w:styleId="contentrightbanner">
    <w:name w:val="content_right_banner"/>
    <w:basedOn w:val="a"/>
    <w:uiPriority w:val="99"/>
    <w:rsid w:val="0080320D"/>
    <w:pPr>
      <w:shd w:val="clear" w:color="auto" w:fill="A1BCDE"/>
      <w:autoSpaceDE/>
      <w:autoSpaceDN/>
      <w:spacing w:before="100" w:beforeAutospacing="1" w:after="140"/>
      <w:ind w:left="140" w:right="11"/>
    </w:pPr>
    <w:rPr>
      <w:sz w:val="24"/>
      <w:szCs w:val="24"/>
    </w:rPr>
  </w:style>
  <w:style w:type="paragraph" w:customStyle="1" w:styleId="contentrightbannerins">
    <w:name w:val="content_right_banner_ins"/>
    <w:basedOn w:val="a"/>
    <w:uiPriority w:val="99"/>
    <w:rsid w:val="0080320D"/>
    <w:pPr>
      <w:shd w:val="clear" w:color="auto" w:fill="A1BCDE"/>
      <w:autoSpaceDE/>
      <w:autoSpaceDN/>
      <w:spacing w:before="86" w:after="100" w:afterAutospacing="1"/>
    </w:pPr>
    <w:rPr>
      <w:sz w:val="24"/>
      <w:szCs w:val="24"/>
    </w:rPr>
  </w:style>
  <w:style w:type="paragraph" w:customStyle="1" w:styleId="rbiins">
    <w:name w:val="rbi_ins"/>
    <w:basedOn w:val="a"/>
    <w:uiPriority w:val="99"/>
    <w:rsid w:val="0080320D"/>
    <w:pPr>
      <w:shd w:val="clear" w:color="auto" w:fill="FFFFFF"/>
      <w:autoSpaceDE/>
      <w:autoSpaceDN/>
      <w:ind w:left="107" w:right="107"/>
    </w:pPr>
    <w:rPr>
      <w:sz w:val="24"/>
      <w:szCs w:val="24"/>
    </w:rPr>
  </w:style>
  <w:style w:type="paragraph" w:customStyle="1" w:styleId="contentinside">
    <w:name w:val="content_inside"/>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contentinsidenavi">
    <w:name w:val="content_inside_navi"/>
    <w:basedOn w:val="a"/>
    <w:uiPriority w:val="99"/>
    <w:rsid w:val="0080320D"/>
    <w:pPr>
      <w:autoSpaceDE/>
      <w:autoSpaceDN/>
      <w:spacing w:before="100" w:beforeAutospacing="1" w:after="100" w:afterAutospacing="1"/>
    </w:pPr>
    <w:rPr>
      <w:color w:val="7E7D7D"/>
      <w:sz w:val="13"/>
      <w:szCs w:val="13"/>
    </w:rPr>
  </w:style>
  <w:style w:type="paragraph" w:customStyle="1" w:styleId="wwwcontentinsidebgbottom">
    <w:name w:val="www_content_inside_bgbottom"/>
    <w:basedOn w:val="a"/>
    <w:uiPriority w:val="99"/>
    <w:rsid w:val="0080320D"/>
    <w:pPr>
      <w:autoSpaceDE/>
      <w:autoSpaceDN/>
      <w:spacing w:before="100" w:beforeAutospacing="1" w:after="161"/>
    </w:pPr>
    <w:rPr>
      <w:sz w:val="24"/>
      <w:szCs w:val="24"/>
    </w:rPr>
  </w:style>
  <w:style w:type="paragraph" w:customStyle="1" w:styleId="contentinsidetext">
    <w:name w:val="content_inside_text"/>
    <w:basedOn w:val="a"/>
    <w:uiPriority w:val="99"/>
    <w:rsid w:val="0080320D"/>
    <w:pPr>
      <w:autoSpaceDE/>
      <w:autoSpaceDN/>
      <w:spacing w:before="100" w:beforeAutospacing="1" w:after="100" w:afterAutospacing="1"/>
    </w:pPr>
    <w:rPr>
      <w:color w:val="000000"/>
      <w:sz w:val="13"/>
      <w:szCs w:val="13"/>
    </w:rPr>
  </w:style>
  <w:style w:type="paragraph" w:customStyle="1" w:styleId="doublecolumnstable">
    <w:name w:val="double_columns_table"/>
    <w:basedOn w:val="a"/>
    <w:uiPriority w:val="99"/>
    <w:rsid w:val="0080320D"/>
    <w:pPr>
      <w:autoSpaceDE/>
      <w:autoSpaceDN/>
      <w:spacing w:before="100" w:beforeAutospacing="1" w:after="100" w:afterAutospacing="1"/>
    </w:pPr>
    <w:rPr>
      <w:sz w:val="24"/>
      <w:szCs w:val="24"/>
    </w:rPr>
  </w:style>
  <w:style w:type="paragraph" w:customStyle="1" w:styleId="doublecolumn">
    <w:name w:val="double_column"/>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doublecolumnmiddlespacecolumn">
    <w:name w:val="double_column_middle_space_column"/>
    <w:basedOn w:val="a"/>
    <w:uiPriority w:val="99"/>
    <w:rsid w:val="0080320D"/>
    <w:pPr>
      <w:autoSpaceDE/>
      <w:autoSpaceDN/>
      <w:spacing w:before="100" w:beforeAutospacing="1" w:after="100" w:afterAutospacing="1"/>
    </w:pPr>
    <w:rPr>
      <w:sz w:val="24"/>
      <w:szCs w:val="24"/>
    </w:rPr>
  </w:style>
  <w:style w:type="paragraph" w:customStyle="1" w:styleId="table">
    <w:name w:val="table"/>
    <w:basedOn w:val="a"/>
    <w:uiPriority w:val="99"/>
    <w:rsid w:val="0080320D"/>
    <w:pPr>
      <w:pBdr>
        <w:bottom w:val="single" w:sz="4" w:space="0" w:color="D6DEE9"/>
      </w:pBdr>
      <w:autoSpaceDE/>
      <w:autoSpaceDN/>
      <w:spacing w:before="215" w:after="215"/>
    </w:pPr>
    <w:rPr>
      <w:sz w:val="24"/>
      <w:szCs w:val="24"/>
    </w:rPr>
  </w:style>
  <w:style w:type="paragraph" w:customStyle="1" w:styleId="tablebig">
    <w:name w:val="table_big"/>
    <w:basedOn w:val="a"/>
    <w:uiPriority w:val="99"/>
    <w:rsid w:val="0080320D"/>
    <w:pPr>
      <w:autoSpaceDE/>
      <w:autoSpaceDN/>
      <w:spacing w:before="215" w:after="215"/>
      <w:ind w:left="-54"/>
    </w:pPr>
    <w:rPr>
      <w:sz w:val="11"/>
      <w:szCs w:val="11"/>
    </w:rPr>
  </w:style>
  <w:style w:type="paragraph" w:customStyle="1" w:styleId="txtoutofdate">
    <w:name w:val="txtoutofdate"/>
    <w:basedOn w:val="a"/>
    <w:uiPriority w:val="99"/>
    <w:rsid w:val="0080320D"/>
    <w:pPr>
      <w:autoSpaceDE/>
      <w:autoSpaceDN/>
      <w:spacing w:before="100" w:beforeAutospacing="1" w:after="100" w:afterAutospacing="1"/>
    </w:pPr>
    <w:rPr>
      <w:strike/>
      <w:color w:val="BFCCDE"/>
      <w:sz w:val="24"/>
      <w:szCs w:val="24"/>
    </w:rPr>
  </w:style>
  <w:style w:type="paragraph" w:customStyle="1" w:styleId="myregion">
    <w:name w:val="my_region"/>
    <w:basedOn w:val="a"/>
    <w:uiPriority w:val="99"/>
    <w:rsid w:val="0080320D"/>
    <w:pPr>
      <w:autoSpaceDE/>
      <w:autoSpaceDN/>
    </w:pPr>
    <w:rPr>
      <w:sz w:val="24"/>
      <w:szCs w:val="24"/>
    </w:rPr>
  </w:style>
  <w:style w:type="paragraph" w:customStyle="1" w:styleId="textreview">
    <w:name w:val="text_review"/>
    <w:basedOn w:val="a"/>
    <w:uiPriority w:val="99"/>
    <w:rsid w:val="0080320D"/>
    <w:pPr>
      <w:pBdr>
        <w:bottom w:val="single" w:sz="4" w:space="0" w:color="F0F0F0"/>
      </w:pBdr>
      <w:autoSpaceDE/>
      <w:autoSpaceDN/>
      <w:spacing w:before="100" w:beforeAutospacing="1" w:after="100" w:afterAutospacing="1"/>
    </w:pPr>
    <w:rPr>
      <w:caps/>
      <w:sz w:val="24"/>
      <w:szCs w:val="24"/>
    </w:rPr>
  </w:style>
  <w:style w:type="paragraph" w:customStyle="1" w:styleId="reviewdoc">
    <w:name w:val="review_doc"/>
    <w:basedOn w:val="a"/>
    <w:uiPriority w:val="99"/>
    <w:rsid w:val="0080320D"/>
    <w:pPr>
      <w:autoSpaceDE/>
      <w:autoSpaceDN/>
      <w:jc w:val="both"/>
    </w:pPr>
    <w:rPr>
      <w:sz w:val="24"/>
      <w:szCs w:val="24"/>
    </w:rPr>
  </w:style>
  <w:style w:type="paragraph" w:customStyle="1" w:styleId="reviewon">
    <w:name w:val="review_on"/>
    <w:basedOn w:val="a"/>
    <w:uiPriority w:val="99"/>
    <w:rsid w:val="0080320D"/>
    <w:pPr>
      <w:autoSpaceDE/>
      <w:autoSpaceDN/>
      <w:spacing w:before="107" w:after="100" w:afterAutospacing="1"/>
      <w:ind w:left="215"/>
      <w:jc w:val="both"/>
    </w:pPr>
    <w:rPr>
      <w:vanish/>
      <w:sz w:val="24"/>
      <w:szCs w:val="24"/>
    </w:rPr>
  </w:style>
  <w:style w:type="paragraph" w:customStyle="1" w:styleId="int">
    <w:name w:val="int"/>
    <w:basedOn w:val="a"/>
    <w:uiPriority w:val="99"/>
    <w:rsid w:val="0080320D"/>
    <w:pPr>
      <w:autoSpaceDE/>
      <w:autoSpaceDN/>
      <w:spacing w:before="100" w:beforeAutospacing="1" w:after="100" w:afterAutospacing="1"/>
    </w:pPr>
    <w:rPr>
      <w:sz w:val="24"/>
      <w:szCs w:val="24"/>
    </w:rPr>
  </w:style>
  <w:style w:type="paragraph" w:customStyle="1" w:styleId="intpic">
    <w:name w:val="int_pic"/>
    <w:basedOn w:val="a"/>
    <w:uiPriority w:val="99"/>
    <w:rsid w:val="0080320D"/>
    <w:pPr>
      <w:autoSpaceDE/>
      <w:autoSpaceDN/>
      <w:spacing w:before="100" w:beforeAutospacing="1" w:after="100" w:afterAutospacing="1"/>
    </w:pPr>
    <w:rPr>
      <w:sz w:val="24"/>
      <w:szCs w:val="24"/>
    </w:rPr>
  </w:style>
  <w:style w:type="paragraph" w:customStyle="1" w:styleId="inttext">
    <w:name w:val="int_text"/>
    <w:basedOn w:val="a"/>
    <w:uiPriority w:val="99"/>
    <w:rsid w:val="0080320D"/>
    <w:pPr>
      <w:autoSpaceDE/>
      <w:autoSpaceDN/>
      <w:spacing w:before="100" w:beforeAutospacing="1" w:after="100" w:afterAutospacing="1"/>
    </w:pPr>
    <w:rPr>
      <w:sz w:val="24"/>
      <w:szCs w:val="24"/>
    </w:rPr>
  </w:style>
  <w:style w:type="paragraph" w:customStyle="1" w:styleId="inttextlentanews">
    <w:name w:val="int_text_lenta_news"/>
    <w:basedOn w:val="a"/>
    <w:uiPriority w:val="99"/>
    <w:rsid w:val="0080320D"/>
    <w:pPr>
      <w:autoSpaceDE/>
      <w:autoSpaceDN/>
      <w:spacing w:before="100" w:beforeAutospacing="1" w:after="100" w:afterAutospacing="1"/>
    </w:pPr>
    <w:rPr>
      <w:sz w:val="24"/>
      <w:szCs w:val="24"/>
    </w:rPr>
  </w:style>
  <w:style w:type="paragraph" w:customStyle="1" w:styleId="inttextarhiv">
    <w:name w:val="int_text_arhiv"/>
    <w:basedOn w:val="a"/>
    <w:uiPriority w:val="99"/>
    <w:rsid w:val="0080320D"/>
    <w:pPr>
      <w:shd w:val="clear" w:color="auto" w:fill="EAEBEB"/>
      <w:autoSpaceDE/>
      <w:autoSpaceDN/>
      <w:spacing w:before="322" w:after="107"/>
    </w:pPr>
    <w:rPr>
      <w:sz w:val="24"/>
      <w:szCs w:val="24"/>
    </w:rPr>
  </w:style>
  <w:style w:type="paragraph" w:customStyle="1" w:styleId="contentinsidenews">
    <w:name w:val="content_inside_news"/>
    <w:basedOn w:val="a"/>
    <w:uiPriority w:val="99"/>
    <w:rsid w:val="0080320D"/>
    <w:pPr>
      <w:autoSpaceDE/>
      <w:autoSpaceDN/>
      <w:spacing w:before="100" w:beforeAutospacing="1" w:after="100" w:afterAutospacing="1"/>
    </w:pPr>
    <w:rPr>
      <w:color w:val="000000"/>
      <w:sz w:val="13"/>
      <w:szCs w:val="13"/>
    </w:rPr>
  </w:style>
  <w:style w:type="paragraph" w:customStyle="1" w:styleId="anons">
    <w:name w:val="anons"/>
    <w:basedOn w:val="a"/>
    <w:uiPriority w:val="99"/>
    <w:rsid w:val="0080320D"/>
    <w:pPr>
      <w:shd w:val="clear" w:color="auto" w:fill="E6F0FB"/>
      <w:autoSpaceDE/>
      <w:autoSpaceDN/>
      <w:spacing w:after="97"/>
      <w:ind w:right="161"/>
    </w:pPr>
    <w:rPr>
      <w:sz w:val="24"/>
      <w:szCs w:val="24"/>
    </w:rPr>
  </w:style>
  <w:style w:type="paragraph" w:customStyle="1" w:styleId="newsbutton">
    <w:name w:val="news_button"/>
    <w:basedOn w:val="a"/>
    <w:uiPriority w:val="99"/>
    <w:rsid w:val="0080320D"/>
    <w:pPr>
      <w:autoSpaceDE/>
      <w:autoSpaceDN/>
      <w:spacing w:after="107"/>
    </w:pPr>
    <w:rPr>
      <w:sz w:val="24"/>
      <w:szCs w:val="24"/>
    </w:rPr>
  </w:style>
  <w:style w:type="paragraph" w:customStyle="1" w:styleId="newsstar">
    <w:name w:val="news_star"/>
    <w:basedOn w:val="a"/>
    <w:uiPriority w:val="99"/>
    <w:rsid w:val="0080320D"/>
    <w:pPr>
      <w:autoSpaceDE/>
      <w:autoSpaceDN/>
      <w:spacing w:before="107"/>
      <w:ind w:right="54"/>
    </w:pPr>
    <w:rPr>
      <w:sz w:val="24"/>
      <w:szCs w:val="24"/>
    </w:rPr>
  </w:style>
  <w:style w:type="paragraph" w:customStyle="1" w:styleId="contentinsidekoment">
    <w:name w:val="content_inside_koment"/>
    <w:basedOn w:val="a"/>
    <w:uiPriority w:val="99"/>
    <w:rsid w:val="0080320D"/>
    <w:pPr>
      <w:autoSpaceDE/>
      <w:autoSpaceDN/>
      <w:spacing w:before="100" w:beforeAutospacing="1" w:after="100" w:afterAutospacing="1"/>
    </w:pPr>
    <w:rPr>
      <w:color w:val="000000"/>
      <w:sz w:val="13"/>
      <w:szCs w:val="13"/>
    </w:rPr>
  </w:style>
  <w:style w:type="paragraph" w:customStyle="1" w:styleId="form">
    <w:name w:val="form"/>
    <w:basedOn w:val="a"/>
    <w:uiPriority w:val="99"/>
    <w:rsid w:val="0080320D"/>
    <w:pPr>
      <w:shd w:val="clear" w:color="auto" w:fill="ECEFF4"/>
      <w:autoSpaceDE/>
      <w:autoSpaceDN/>
      <w:spacing w:after="107"/>
    </w:pPr>
    <w:rPr>
      <w:sz w:val="14"/>
      <w:szCs w:val="14"/>
    </w:rPr>
  </w:style>
  <w:style w:type="paragraph" w:customStyle="1" w:styleId="ttext">
    <w:name w:val="ttext"/>
    <w:basedOn w:val="a"/>
    <w:uiPriority w:val="99"/>
    <w:rsid w:val="0080320D"/>
    <w:pPr>
      <w:pBdr>
        <w:top w:val="single" w:sz="4" w:space="0" w:color="E5E5E5"/>
        <w:left w:val="single" w:sz="4" w:space="3"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select">
    <w:name w:val="select"/>
    <w:basedOn w:val="a"/>
    <w:uiPriority w:val="99"/>
    <w:rsid w:val="0080320D"/>
    <w:pPr>
      <w:pBdr>
        <w:top w:val="single" w:sz="4" w:space="0" w:color="E5E5E5"/>
        <w:left w:val="single" w:sz="4" w:space="0"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butt">
    <w:name w:val="butt"/>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zareg">
    <w:name w:val="butt_zareg"/>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big">
    <w:name w:val="butt_big"/>
    <w:basedOn w:val="a"/>
    <w:uiPriority w:val="99"/>
    <w:rsid w:val="0080320D"/>
    <w:pPr>
      <w:autoSpaceDE/>
      <w:autoSpaceDN/>
      <w:spacing w:before="100" w:beforeAutospacing="1" w:after="100" w:afterAutospacing="1"/>
    </w:pPr>
    <w:rPr>
      <w:rFonts w:ascii="Arial" w:hAnsi="Arial" w:cs="Arial"/>
      <w:b/>
      <w:bCs/>
      <w:color w:val="464646"/>
      <w:sz w:val="14"/>
      <w:szCs w:val="14"/>
    </w:rPr>
  </w:style>
  <w:style w:type="paragraph" w:customStyle="1" w:styleId="konkursvopros">
    <w:name w:val="konkurs_vopros"/>
    <w:basedOn w:val="a"/>
    <w:uiPriority w:val="99"/>
    <w:rsid w:val="0080320D"/>
    <w:pPr>
      <w:pBdr>
        <w:top w:val="single" w:sz="4" w:space="5" w:color="CCCCCC"/>
        <w:left w:val="single" w:sz="4" w:space="5" w:color="CCCCCC"/>
        <w:bottom w:val="single" w:sz="4" w:space="5" w:color="CCCCCC"/>
        <w:right w:val="single" w:sz="4" w:space="5" w:color="CCCCCC"/>
      </w:pBdr>
      <w:shd w:val="clear" w:color="auto" w:fill="F6F7FD"/>
      <w:autoSpaceDE/>
      <w:autoSpaceDN/>
      <w:spacing w:before="107" w:after="107"/>
    </w:pPr>
    <w:rPr>
      <w:sz w:val="24"/>
      <w:szCs w:val="24"/>
    </w:rPr>
  </w:style>
  <w:style w:type="paragraph" w:customStyle="1" w:styleId="tabcalendar">
    <w:name w:val="tab_calendar"/>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
    <w:name w:val="thead"/>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monthyearcenter">
    <w:name w:val="month_year_center"/>
    <w:basedOn w:val="a"/>
    <w:uiPriority w:val="99"/>
    <w:rsid w:val="0080320D"/>
    <w:pPr>
      <w:autoSpaceDE/>
      <w:autoSpaceDN/>
    </w:pPr>
    <w:rPr>
      <w:caps/>
      <w:color w:val="505050"/>
      <w:sz w:val="14"/>
      <w:szCs w:val="14"/>
    </w:rPr>
  </w:style>
  <w:style w:type="paragraph" w:customStyle="1" w:styleId="prevmonth">
    <w:name w:val="prev_month"/>
    <w:basedOn w:val="a"/>
    <w:uiPriority w:val="99"/>
    <w:rsid w:val="0080320D"/>
    <w:pPr>
      <w:autoSpaceDE/>
      <w:autoSpaceDN/>
      <w:spacing w:before="21" w:after="100" w:afterAutospacing="1"/>
      <w:ind w:left="161"/>
    </w:pPr>
    <w:rPr>
      <w:sz w:val="24"/>
      <w:szCs w:val="24"/>
    </w:rPr>
  </w:style>
  <w:style w:type="paragraph" w:customStyle="1" w:styleId="nextmonth">
    <w:name w:val="next_month"/>
    <w:basedOn w:val="a"/>
    <w:uiPriority w:val="99"/>
    <w:rsid w:val="0080320D"/>
    <w:pPr>
      <w:autoSpaceDE/>
      <w:autoSpaceDN/>
      <w:spacing w:before="21"/>
      <w:ind w:right="161"/>
    </w:pPr>
    <w:rPr>
      <w:sz w:val="24"/>
      <w:szCs w:val="24"/>
    </w:rPr>
  </w:style>
  <w:style w:type="paragraph" w:customStyle="1" w:styleId="selectmonth">
    <w:name w:val="select_month"/>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selectyear">
    <w:name w:val="select_year"/>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calendar">
    <w:name w:val="calendar"/>
    <w:basedOn w:val="a"/>
    <w:uiPriority w:val="99"/>
    <w:rsid w:val="0080320D"/>
    <w:pPr>
      <w:autoSpaceDE/>
      <w:autoSpaceDN/>
      <w:spacing w:after="107"/>
      <w:ind w:left="129"/>
    </w:pPr>
    <w:rPr>
      <w:color w:val="7E7D7D"/>
      <w:sz w:val="24"/>
      <w:szCs w:val="24"/>
    </w:rPr>
  </w:style>
  <w:style w:type="paragraph" w:customStyle="1" w:styleId="tddayhover">
    <w:name w:val="td_day_hover"/>
    <w:basedOn w:val="a"/>
    <w:uiPriority w:val="99"/>
    <w:rsid w:val="0080320D"/>
    <w:pPr>
      <w:autoSpaceDE/>
      <w:autoSpaceDN/>
      <w:spacing w:before="100" w:beforeAutospacing="1" w:after="100" w:afterAutospacing="1"/>
    </w:pPr>
    <w:rPr>
      <w:sz w:val="24"/>
      <w:szCs w:val="24"/>
    </w:rPr>
  </w:style>
  <w:style w:type="paragraph" w:customStyle="1" w:styleId="tabcalendarsmall">
    <w:name w:val="tab_calendar_small"/>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small">
    <w:name w:val="thead_small"/>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calendarsmallall">
    <w:name w:val="calendar_small_all"/>
    <w:basedOn w:val="a"/>
    <w:uiPriority w:val="99"/>
    <w:rsid w:val="0080320D"/>
    <w:pPr>
      <w:autoSpaceDE/>
      <w:autoSpaceDN/>
      <w:spacing w:before="100" w:beforeAutospacing="1" w:after="100" w:afterAutospacing="1"/>
      <w:ind w:left="86"/>
    </w:pPr>
    <w:rPr>
      <w:sz w:val="24"/>
      <w:szCs w:val="24"/>
    </w:rPr>
  </w:style>
  <w:style w:type="paragraph" w:customStyle="1" w:styleId="calendarsmall">
    <w:name w:val="calendar_small"/>
    <w:basedOn w:val="a"/>
    <w:uiPriority w:val="99"/>
    <w:rsid w:val="0080320D"/>
    <w:pPr>
      <w:autoSpaceDE/>
      <w:autoSpaceDN/>
      <w:spacing w:after="107"/>
    </w:pPr>
    <w:rPr>
      <w:color w:val="7E7D7D"/>
      <w:sz w:val="24"/>
      <w:szCs w:val="24"/>
    </w:rPr>
  </w:style>
  <w:style w:type="paragraph" w:customStyle="1" w:styleId="nextmonthsmall">
    <w:name w:val="next_month_small"/>
    <w:basedOn w:val="a"/>
    <w:uiPriority w:val="99"/>
    <w:rsid w:val="0080320D"/>
    <w:pPr>
      <w:autoSpaceDE/>
      <w:autoSpaceDN/>
      <w:spacing w:before="21"/>
      <w:ind w:right="161"/>
    </w:pPr>
    <w:rPr>
      <w:sz w:val="24"/>
      <w:szCs w:val="24"/>
    </w:rPr>
  </w:style>
  <w:style w:type="paragraph" w:customStyle="1" w:styleId="immenuheadsmall">
    <w:name w:val="im_menu_head_small"/>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menuaktivsmall">
    <w:name w:val="menu_aktiv_small"/>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partnerblock">
    <w:name w:val="partnerblock"/>
    <w:basedOn w:val="a"/>
    <w:uiPriority w:val="99"/>
    <w:rsid w:val="0080320D"/>
    <w:pPr>
      <w:autoSpaceDE/>
      <w:autoSpaceDN/>
      <w:spacing w:before="161" w:after="54" w:line="269" w:lineRule="atLeast"/>
      <w:jc w:val="center"/>
    </w:pPr>
    <w:rPr>
      <w:rFonts w:ascii="Arial" w:hAnsi="Arial" w:cs="Arial"/>
      <w:b/>
      <w:bCs/>
      <w:color w:val="0059A5"/>
      <w:sz w:val="14"/>
      <w:szCs w:val="14"/>
    </w:rPr>
  </w:style>
  <w:style w:type="paragraph" w:customStyle="1" w:styleId="vacancy">
    <w:name w:val="vacancy"/>
    <w:basedOn w:val="a"/>
    <w:uiPriority w:val="99"/>
    <w:rsid w:val="0080320D"/>
    <w:pPr>
      <w:shd w:val="clear" w:color="auto" w:fill="DEE5ED"/>
      <w:autoSpaceDE/>
      <w:autoSpaceDN/>
      <w:spacing w:before="100" w:beforeAutospacing="1" w:after="215"/>
    </w:pPr>
    <w:rPr>
      <w:sz w:val="24"/>
      <w:szCs w:val="24"/>
    </w:rPr>
  </w:style>
  <w:style w:type="paragraph" w:customStyle="1" w:styleId="generatedcode">
    <w:name w:val="generated_code"/>
    <w:basedOn w:val="a"/>
    <w:uiPriority w:val="99"/>
    <w:rsid w:val="0080320D"/>
    <w:pPr>
      <w:pBdr>
        <w:top w:val="single" w:sz="4" w:space="3" w:color="CCCCCC"/>
        <w:left w:val="single" w:sz="4" w:space="5" w:color="CCCCCC"/>
        <w:bottom w:val="single" w:sz="4" w:space="3" w:color="CCCCCC"/>
        <w:right w:val="single" w:sz="4" w:space="0" w:color="CCCCCC"/>
      </w:pBdr>
      <w:shd w:val="clear" w:color="auto" w:fill="F8F9FB"/>
      <w:autoSpaceDE/>
      <w:autoSpaceDN/>
      <w:spacing w:after="215"/>
    </w:pPr>
    <w:rPr>
      <w:sz w:val="24"/>
      <w:szCs w:val="24"/>
    </w:rPr>
  </w:style>
  <w:style w:type="paragraph" w:customStyle="1" w:styleId="menubase">
    <w:name w:val="menu_base"/>
    <w:basedOn w:val="a"/>
    <w:uiPriority w:val="99"/>
    <w:rsid w:val="0080320D"/>
    <w:pPr>
      <w:pBdr>
        <w:top w:val="single" w:sz="4" w:space="0" w:color="D7DBDF"/>
        <w:left w:val="single" w:sz="4" w:space="0" w:color="D7DBDF"/>
      </w:pBdr>
      <w:autoSpaceDE/>
      <w:autoSpaceDN/>
      <w:spacing w:before="100" w:beforeAutospacing="1" w:after="100" w:afterAutospacing="1"/>
    </w:pPr>
    <w:rPr>
      <w:sz w:val="24"/>
      <w:szCs w:val="24"/>
    </w:rPr>
  </w:style>
  <w:style w:type="paragraph" w:customStyle="1" w:styleId="menubasetext">
    <w:name w:val="menu_base_text"/>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blocknone">
    <w:name w:val="block_none"/>
    <w:basedOn w:val="a"/>
    <w:uiPriority w:val="99"/>
    <w:rsid w:val="0080320D"/>
    <w:pPr>
      <w:autoSpaceDE/>
      <w:autoSpaceDN/>
      <w:spacing w:before="100" w:beforeAutospacing="1" w:after="100" w:afterAutospacing="1"/>
    </w:pPr>
    <w:rPr>
      <w:vanish/>
      <w:sz w:val="24"/>
      <w:szCs w:val="24"/>
    </w:rPr>
  </w:style>
  <w:style w:type="paragraph" w:customStyle="1" w:styleId="s3">
    <w:name w:val="s_3"/>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
    <w:name w:val="s_9"/>
    <w:basedOn w:val="a"/>
    <w:uiPriority w:val="99"/>
    <w:rsid w:val="0080320D"/>
    <w:pPr>
      <w:autoSpaceDE/>
      <w:autoSpaceDN/>
      <w:spacing w:before="100" w:beforeAutospacing="1" w:after="100" w:afterAutospacing="1"/>
    </w:pPr>
    <w:rPr>
      <w:i/>
      <w:iCs/>
      <w:color w:val="800080"/>
      <w:sz w:val="24"/>
      <w:szCs w:val="24"/>
    </w:rPr>
  </w:style>
  <w:style w:type="paragraph" w:customStyle="1" w:styleId="s10">
    <w:name w:val="s_10"/>
    <w:basedOn w:val="a"/>
    <w:uiPriority w:val="99"/>
    <w:rsid w:val="0080320D"/>
    <w:pPr>
      <w:autoSpaceDE/>
      <w:autoSpaceDN/>
      <w:spacing w:before="100" w:beforeAutospacing="1" w:after="100" w:afterAutospacing="1"/>
    </w:pPr>
    <w:rPr>
      <w:b/>
      <w:bCs/>
      <w:color w:val="000080"/>
      <w:sz w:val="24"/>
      <w:szCs w:val="24"/>
    </w:rPr>
  </w:style>
  <w:style w:type="paragraph" w:customStyle="1" w:styleId="s15">
    <w:name w:val="s_15"/>
    <w:basedOn w:val="a"/>
    <w:uiPriority w:val="99"/>
    <w:rsid w:val="0080320D"/>
    <w:pPr>
      <w:autoSpaceDE/>
      <w:autoSpaceDN/>
      <w:spacing w:before="100" w:beforeAutospacing="1" w:after="100" w:afterAutospacing="1"/>
      <w:ind w:left="591"/>
    </w:pPr>
    <w:rPr>
      <w:sz w:val="24"/>
      <w:szCs w:val="24"/>
    </w:rPr>
  </w:style>
  <w:style w:type="paragraph" w:customStyle="1" w:styleId="s22">
    <w:name w:val="s_22"/>
    <w:basedOn w:val="a"/>
    <w:uiPriority w:val="99"/>
    <w:rsid w:val="0080320D"/>
    <w:pPr>
      <w:autoSpaceDE/>
      <w:autoSpaceDN/>
      <w:spacing w:before="100" w:beforeAutospacing="1" w:after="100" w:afterAutospacing="1"/>
    </w:pPr>
    <w:rPr>
      <w:i/>
      <w:iCs/>
      <w:color w:val="800080"/>
      <w:sz w:val="24"/>
      <w:szCs w:val="24"/>
    </w:rPr>
  </w:style>
  <w:style w:type="paragraph" w:customStyle="1" w:styleId="commentgarant">
    <w:name w:val="commentgarant"/>
    <w:basedOn w:val="a"/>
    <w:uiPriority w:val="99"/>
    <w:rsid w:val="0080320D"/>
    <w:pPr>
      <w:autoSpaceDE/>
      <w:autoSpaceDN/>
      <w:spacing w:before="54" w:after="100" w:afterAutospacing="1"/>
    </w:pPr>
    <w:rPr>
      <w:sz w:val="22"/>
      <w:szCs w:val="22"/>
    </w:rPr>
  </w:style>
  <w:style w:type="paragraph" w:customStyle="1" w:styleId="garantcommenttitle">
    <w:name w:val="garantcommenttitle"/>
    <w:basedOn w:val="a"/>
    <w:uiPriority w:val="99"/>
    <w:rsid w:val="0080320D"/>
    <w:pPr>
      <w:autoSpaceDE/>
      <w:autoSpaceDN/>
      <w:spacing w:before="54" w:after="100" w:afterAutospacing="1"/>
    </w:pPr>
    <w:rPr>
      <w:sz w:val="22"/>
      <w:szCs w:val="22"/>
    </w:rPr>
  </w:style>
  <w:style w:type="paragraph" w:customStyle="1" w:styleId="versioncommenttitle">
    <w:name w:val="versioncommenttitle"/>
    <w:basedOn w:val="a"/>
    <w:uiPriority w:val="99"/>
    <w:rsid w:val="0080320D"/>
    <w:pPr>
      <w:autoSpaceDE/>
      <w:autoSpaceDN/>
      <w:spacing w:before="54" w:after="100" w:afterAutospacing="1"/>
    </w:pPr>
    <w:rPr>
      <w:sz w:val="22"/>
      <w:szCs w:val="22"/>
    </w:rPr>
  </w:style>
  <w:style w:type="paragraph" w:customStyle="1" w:styleId="searchbase">
    <w:name w:val="search_base"/>
    <w:basedOn w:val="a"/>
    <w:uiPriority w:val="99"/>
    <w:rsid w:val="0080320D"/>
    <w:pPr>
      <w:autoSpaceDE/>
      <w:autoSpaceDN/>
      <w:spacing w:before="107" w:after="100" w:afterAutospacing="1"/>
    </w:pPr>
    <w:rPr>
      <w:sz w:val="24"/>
      <w:szCs w:val="24"/>
    </w:rPr>
  </w:style>
  <w:style w:type="paragraph" w:customStyle="1" w:styleId="1c">
    <w:name w:val="Нижний колонтитул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kopipast">
    <w:name w:val="kopipast"/>
    <w:basedOn w:val="a"/>
    <w:uiPriority w:val="99"/>
    <w:rsid w:val="0080320D"/>
    <w:pPr>
      <w:autoSpaceDE/>
      <w:autoSpaceDN/>
      <w:spacing w:before="100" w:beforeAutospacing="1" w:after="100" w:afterAutospacing="1"/>
      <w:ind w:left="140"/>
    </w:pPr>
    <w:rPr>
      <w:b/>
      <w:bCs/>
      <w:color w:val="FFFFFF"/>
      <w:sz w:val="16"/>
      <w:szCs w:val="16"/>
      <w:u w:val="single"/>
    </w:rPr>
  </w:style>
  <w:style w:type="paragraph" w:customStyle="1" w:styleId="wwwfooterimg">
    <w:name w:val="www_footer_img"/>
    <w:basedOn w:val="a"/>
    <w:uiPriority w:val="99"/>
    <w:rsid w:val="0080320D"/>
    <w:pPr>
      <w:autoSpaceDE/>
      <w:autoSpaceDN/>
      <w:spacing w:before="100" w:beforeAutospacing="1" w:after="100" w:afterAutospacing="1"/>
    </w:pPr>
    <w:rPr>
      <w:sz w:val="24"/>
      <w:szCs w:val="24"/>
    </w:rPr>
  </w:style>
  <w:style w:type="paragraph" w:customStyle="1" w:styleId="searchedu">
    <w:name w:val="search_edu"/>
    <w:basedOn w:val="a"/>
    <w:uiPriority w:val="99"/>
    <w:rsid w:val="0080320D"/>
    <w:pPr>
      <w:autoSpaceDE/>
      <w:autoSpaceDN/>
      <w:spacing w:before="100" w:beforeAutospacing="1" w:after="54"/>
    </w:pPr>
    <w:rPr>
      <w:sz w:val="24"/>
      <w:szCs w:val="24"/>
    </w:rPr>
  </w:style>
  <w:style w:type="paragraph" w:customStyle="1" w:styleId="widgetcontenttext">
    <w:name w:val="widget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divclearboth">
    <w:name w:val="div_clear_both"/>
    <w:basedOn w:val="a"/>
    <w:uiPriority w:val="99"/>
    <w:rsid w:val="0080320D"/>
    <w:pPr>
      <w:autoSpaceDE/>
      <w:autoSpaceDN/>
      <w:spacing w:before="100" w:beforeAutospacing="1" w:after="100" w:afterAutospacing="1"/>
    </w:pPr>
    <w:rPr>
      <w:sz w:val="2"/>
      <w:szCs w:val="2"/>
    </w:rPr>
  </w:style>
  <w:style w:type="paragraph" w:customStyle="1" w:styleId="widgetwrapper">
    <w:name w:val="widget_wrapper"/>
    <w:basedOn w:val="a"/>
    <w:uiPriority w:val="99"/>
    <w:rsid w:val="0080320D"/>
    <w:pPr>
      <w:shd w:val="clear" w:color="auto" w:fill="FFFFFF"/>
      <w:autoSpaceDE/>
      <w:autoSpaceDN/>
      <w:spacing w:before="100" w:beforeAutospacing="1" w:after="161"/>
    </w:pPr>
    <w:rPr>
      <w:sz w:val="12"/>
      <w:szCs w:val="12"/>
    </w:rPr>
  </w:style>
  <w:style w:type="paragraph" w:customStyle="1" w:styleId="widgetwrapperhead">
    <w:name w:val="widget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widgettagcontenttext">
    <w:name w:val="widget_tag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widgettagwrapper">
    <w:name w:val="widget_tag_wrapper"/>
    <w:basedOn w:val="a"/>
    <w:uiPriority w:val="99"/>
    <w:rsid w:val="0080320D"/>
    <w:pPr>
      <w:pBdr>
        <w:top w:val="single" w:sz="2" w:space="0" w:color="FF0000"/>
        <w:left w:val="single" w:sz="2" w:space="0" w:color="FF0000"/>
        <w:bottom w:val="single" w:sz="2" w:space="0" w:color="FF0000"/>
        <w:right w:val="single" w:sz="2" w:space="0" w:color="FF0000"/>
      </w:pBdr>
      <w:shd w:val="clear" w:color="auto" w:fill="FFFFFF"/>
      <w:autoSpaceDE/>
      <w:autoSpaceDN/>
      <w:spacing w:before="100" w:beforeAutospacing="1" w:after="100" w:afterAutospacing="1"/>
    </w:pPr>
    <w:rPr>
      <w:sz w:val="12"/>
      <w:szCs w:val="12"/>
    </w:rPr>
  </w:style>
  <w:style w:type="paragraph" w:customStyle="1" w:styleId="widgettagwrapperhead">
    <w:name w:val="widget_tag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divtopcorner">
    <w:name w:val="div_top_corner"/>
    <w:basedOn w:val="a"/>
    <w:uiPriority w:val="99"/>
    <w:rsid w:val="0080320D"/>
    <w:pPr>
      <w:autoSpaceDE/>
      <w:autoSpaceDN/>
      <w:spacing w:before="100" w:beforeAutospacing="1" w:after="100" w:afterAutospacing="1"/>
    </w:pPr>
    <w:rPr>
      <w:sz w:val="2"/>
      <w:szCs w:val="2"/>
    </w:rPr>
  </w:style>
  <w:style w:type="paragraph" w:customStyle="1" w:styleId="divtopleftcorner">
    <w:name w:val="div_top_left_corner"/>
    <w:basedOn w:val="a"/>
    <w:uiPriority w:val="99"/>
    <w:rsid w:val="0080320D"/>
    <w:pPr>
      <w:autoSpaceDE/>
      <w:autoSpaceDN/>
      <w:spacing w:before="100" w:beforeAutospacing="1" w:after="100" w:afterAutospacing="1"/>
    </w:pPr>
    <w:rPr>
      <w:sz w:val="2"/>
      <w:szCs w:val="2"/>
    </w:rPr>
  </w:style>
  <w:style w:type="paragraph" w:customStyle="1" w:styleId="divtoprightcorner">
    <w:name w:val="div_top_right_corner"/>
    <w:basedOn w:val="a"/>
    <w:uiPriority w:val="99"/>
    <w:rsid w:val="0080320D"/>
    <w:pPr>
      <w:autoSpaceDE/>
      <w:autoSpaceDN/>
      <w:spacing w:before="100" w:beforeAutospacing="1" w:after="100" w:afterAutospacing="1"/>
    </w:pPr>
    <w:rPr>
      <w:sz w:val="2"/>
      <w:szCs w:val="2"/>
    </w:rPr>
  </w:style>
  <w:style w:type="paragraph" w:customStyle="1" w:styleId="divbottomcorner">
    <w:name w:val="div_bottom_corner"/>
    <w:basedOn w:val="a"/>
    <w:uiPriority w:val="99"/>
    <w:rsid w:val="0080320D"/>
    <w:pPr>
      <w:autoSpaceDE/>
      <w:autoSpaceDN/>
      <w:spacing w:before="100" w:beforeAutospacing="1" w:after="100" w:afterAutospacing="1"/>
    </w:pPr>
    <w:rPr>
      <w:sz w:val="2"/>
      <w:szCs w:val="2"/>
    </w:rPr>
  </w:style>
  <w:style w:type="paragraph" w:customStyle="1" w:styleId="divbottomleftcorner">
    <w:name w:val="div_bottom_left_corner"/>
    <w:basedOn w:val="a"/>
    <w:uiPriority w:val="99"/>
    <w:rsid w:val="0080320D"/>
    <w:pPr>
      <w:autoSpaceDE/>
      <w:autoSpaceDN/>
      <w:spacing w:before="100" w:beforeAutospacing="1" w:after="100" w:afterAutospacing="1"/>
    </w:pPr>
    <w:rPr>
      <w:sz w:val="2"/>
      <w:szCs w:val="2"/>
    </w:rPr>
  </w:style>
  <w:style w:type="paragraph" w:customStyle="1" w:styleId="divbottomrightcorner">
    <w:name w:val="div_bottom_right_corner"/>
    <w:basedOn w:val="a"/>
    <w:uiPriority w:val="99"/>
    <w:rsid w:val="0080320D"/>
    <w:pPr>
      <w:autoSpaceDE/>
      <w:autoSpaceDN/>
      <w:spacing w:before="100" w:beforeAutospacing="1" w:after="100" w:afterAutospacing="1"/>
    </w:pPr>
    <w:rPr>
      <w:sz w:val="2"/>
      <w:szCs w:val="2"/>
    </w:rPr>
  </w:style>
  <w:style w:type="paragraph" w:customStyle="1" w:styleId="contentrightbottom">
    <w:name w:val="content_right_bottom"/>
    <w:basedOn w:val="a"/>
    <w:uiPriority w:val="99"/>
    <w:rsid w:val="0080320D"/>
    <w:pPr>
      <w:autoSpaceDE/>
      <w:autoSpaceDN/>
      <w:spacing w:before="100" w:beforeAutospacing="1" w:after="100" w:afterAutospacing="1"/>
    </w:pPr>
    <w:rPr>
      <w:sz w:val="24"/>
      <w:szCs w:val="24"/>
    </w:rPr>
  </w:style>
  <w:style w:type="paragraph" w:customStyle="1" w:styleId="divfloatleftindex">
    <w:name w:val="div_float_left_index"/>
    <w:basedOn w:val="a"/>
    <w:uiPriority w:val="99"/>
    <w:rsid w:val="0080320D"/>
    <w:pPr>
      <w:autoSpaceDE/>
      <w:autoSpaceDN/>
      <w:spacing w:before="100" w:beforeAutospacing="1" w:after="100" w:afterAutospacing="1"/>
      <w:ind w:left="140"/>
    </w:pPr>
    <w:rPr>
      <w:sz w:val="24"/>
      <w:szCs w:val="24"/>
    </w:rPr>
  </w:style>
  <w:style w:type="paragraph" w:customStyle="1" w:styleId="divfloatrightindex">
    <w:name w:val="div_float_right_index"/>
    <w:basedOn w:val="a"/>
    <w:uiPriority w:val="99"/>
    <w:rsid w:val="0080320D"/>
    <w:pPr>
      <w:autoSpaceDE/>
      <w:autoSpaceDN/>
      <w:spacing w:before="100" w:beforeAutospacing="1" w:after="100" w:afterAutospacing="1"/>
      <w:ind w:left="140"/>
    </w:pPr>
    <w:rPr>
      <w:sz w:val="24"/>
      <w:szCs w:val="24"/>
    </w:rPr>
  </w:style>
  <w:style w:type="paragraph" w:customStyle="1" w:styleId="bannerbook">
    <w:name w:val="banner_book"/>
    <w:basedOn w:val="a"/>
    <w:uiPriority w:val="99"/>
    <w:rsid w:val="0080320D"/>
    <w:pPr>
      <w:autoSpaceDE/>
      <w:autoSpaceDN/>
      <w:spacing w:after="161"/>
    </w:pPr>
    <w:rPr>
      <w:sz w:val="24"/>
      <w:szCs w:val="24"/>
    </w:rPr>
  </w:style>
  <w:style w:type="paragraph" w:customStyle="1" w:styleId="bannerbookcontent">
    <w:name w:val="banner_book_content"/>
    <w:basedOn w:val="a"/>
    <w:uiPriority w:val="99"/>
    <w:rsid w:val="0080320D"/>
    <w:pPr>
      <w:autoSpaceDE/>
      <w:autoSpaceDN/>
      <w:spacing w:before="54" w:after="54"/>
      <w:ind w:left="1762" w:right="107"/>
    </w:pPr>
    <w:rPr>
      <w:sz w:val="24"/>
      <w:szCs w:val="24"/>
    </w:rPr>
  </w:style>
  <w:style w:type="paragraph" w:customStyle="1" w:styleId="goanons">
    <w:name w:val="go_anons"/>
    <w:basedOn w:val="a"/>
    <w:uiPriority w:val="99"/>
    <w:rsid w:val="0080320D"/>
    <w:pPr>
      <w:shd w:val="clear" w:color="auto" w:fill="E6F0FB"/>
      <w:autoSpaceDE/>
      <w:autoSpaceDN/>
      <w:spacing w:before="43" w:after="43"/>
      <w:ind w:left="107"/>
      <w:jc w:val="center"/>
    </w:pPr>
    <w:rPr>
      <w:sz w:val="24"/>
      <w:szCs w:val="24"/>
    </w:rPr>
  </w:style>
  <w:style w:type="paragraph" w:customStyle="1" w:styleId="contentbannerteaser">
    <w:name w:val="content_banner_teaser"/>
    <w:basedOn w:val="a"/>
    <w:uiPriority w:val="99"/>
    <w:rsid w:val="0080320D"/>
    <w:pPr>
      <w:autoSpaceDE/>
      <w:autoSpaceDN/>
      <w:spacing w:after="140"/>
      <w:ind w:left="86"/>
    </w:pPr>
    <w:rPr>
      <w:sz w:val="24"/>
      <w:szCs w:val="24"/>
    </w:rPr>
  </w:style>
  <w:style w:type="paragraph" w:customStyle="1" w:styleId="hottopics">
    <w:name w:val="hot_topics"/>
    <w:basedOn w:val="a"/>
    <w:uiPriority w:val="99"/>
    <w:rsid w:val="0080320D"/>
    <w:pPr>
      <w:autoSpaceDE/>
      <w:autoSpaceDN/>
    </w:pPr>
    <w:rPr>
      <w:sz w:val="24"/>
      <w:szCs w:val="24"/>
    </w:rPr>
  </w:style>
  <w:style w:type="paragraph" w:customStyle="1" w:styleId="divpingmedia">
    <w:name w:val="div_pingmedia"/>
    <w:basedOn w:val="a"/>
    <w:uiPriority w:val="99"/>
    <w:rsid w:val="0080320D"/>
    <w:pPr>
      <w:autoSpaceDE/>
      <w:autoSpaceDN/>
      <w:spacing w:before="100" w:beforeAutospacing="1" w:after="100" w:afterAutospacing="1"/>
    </w:pPr>
    <w:rPr>
      <w:sz w:val="2"/>
      <w:szCs w:val="2"/>
    </w:rPr>
  </w:style>
  <w:style w:type="paragraph" w:customStyle="1" w:styleId="iaopinionafterword">
    <w:name w:val="ia_opinion_afterword"/>
    <w:basedOn w:val="a"/>
    <w:uiPriority w:val="99"/>
    <w:rsid w:val="0080320D"/>
    <w:pPr>
      <w:autoSpaceDE/>
      <w:autoSpaceDN/>
      <w:spacing w:before="100" w:beforeAutospacing="1" w:after="100" w:afterAutospacing="1" w:line="432" w:lineRule="atLeast"/>
      <w:ind w:left="129"/>
    </w:pPr>
    <w:rPr>
      <w:sz w:val="24"/>
      <w:szCs w:val="24"/>
    </w:rPr>
  </w:style>
  <w:style w:type="paragraph" w:customStyle="1" w:styleId="btn">
    <w:name w:val="btn"/>
    <w:basedOn w:val="a"/>
    <w:uiPriority w:val="99"/>
    <w:rsid w:val="0080320D"/>
    <w:pPr>
      <w:autoSpaceDE/>
      <w:autoSpaceDN/>
      <w:spacing w:before="100" w:beforeAutospacing="1" w:after="100" w:afterAutospacing="1" w:line="322" w:lineRule="atLeast"/>
    </w:pPr>
    <w:rPr>
      <w:b/>
      <w:bCs/>
      <w:caps/>
      <w:sz w:val="14"/>
      <w:szCs w:val="14"/>
    </w:rPr>
  </w:style>
  <w:style w:type="paragraph" w:customStyle="1" w:styleId="agreementsform">
    <w:name w:val="agreements_form"/>
    <w:basedOn w:val="a"/>
    <w:uiPriority w:val="99"/>
    <w:rsid w:val="0080320D"/>
    <w:pPr>
      <w:autoSpaceDE/>
      <w:autoSpaceDN/>
      <w:spacing w:before="43" w:after="43"/>
    </w:pPr>
    <w:rPr>
      <w:sz w:val="24"/>
      <w:szCs w:val="24"/>
    </w:rPr>
  </w:style>
  <w:style w:type="paragraph" w:customStyle="1" w:styleId="agreementserror">
    <w:name w:val="agreements_error"/>
    <w:basedOn w:val="a"/>
    <w:uiPriority w:val="99"/>
    <w:rsid w:val="0080320D"/>
    <w:pPr>
      <w:pBdr>
        <w:top w:val="single" w:sz="4" w:space="2" w:color="800000"/>
        <w:left w:val="single" w:sz="4" w:space="3" w:color="800000"/>
        <w:bottom w:val="single" w:sz="4" w:space="2" w:color="800000"/>
        <w:right w:val="single" w:sz="4" w:space="3" w:color="800000"/>
      </w:pBdr>
      <w:shd w:val="clear" w:color="auto" w:fill="DCA7A7"/>
      <w:autoSpaceDE/>
      <w:autoSpaceDN/>
      <w:spacing w:before="100" w:beforeAutospacing="1" w:after="100" w:afterAutospacing="1"/>
    </w:pPr>
    <w:rPr>
      <w:color w:val="800000"/>
      <w:sz w:val="24"/>
      <w:szCs w:val="24"/>
    </w:rPr>
  </w:style>
  <w:style w:type="paragraph" w:customStyle="1" w:styleId="agreementstext">
    <w:name w:val="agreements_text"/>
    <w:basedOn w:val="a"/>
    <w:uiPriority w:val="99"/>
    <w:rsid w:val="0080320D"/>
    <w:pPr>
      <w:pBdr>
        <w:top w:val="single" w:sz="4" w:space="2" w:color="CCCCCC"/>
        <w:left w:val="single" w:sz="4" w:space="3" w:color="CCCCCC"/>
        <w:bottom w:val="single" w:sz="4" w:space="2" w:color="CCCCCC"/>
        <w:right w:val="single" w:sz="4" w:space="3" w:color="CCCCCC"/>
      </w:pBdr>
      <w:shd w:val="clear" w:color="auto" w:fill="FFFFFF"/>
      <w:autoSpaceDE/>
      <w:autoSpaceDN/>
      <w:spacing w:before="54" w:after="54"/>
    </w:pPr>
    <w:rPr>
      <w:sz w:val="24"/>
      <w:szCs w:val="24"/>
    </w:rPr>
  </w:style>
  <w:style w:type="paragraph" w:customStyle="1" w:styleId="wideheadbanner">
    <w:name w:val="wide_head_banner"/>
    <w:basedOn w:val="a"/>
    <w:uiPriority w:val="99"/>
    <w:rsid w:val="0080320D"/>
    <w:pPr>
      <w:autoSpaceDE/>
      <w:autoSpaceDN/>
      <w:spacing w:before="100" w:beforeAutospacing="1" w:after="100" w:afterAutospacing="1"/>
    </w:pPr>
    <w:rPr>
      <w:sz w:val="24"/>
      <w:szCs w:val="24"/>
    </w:rPr>
  </w:style>
  <w:style w:type="paragraph" w:customStyle="1" w:styleId="smallauth">
    <w:name w:val="small_auth"/>
    <w:basedOn w:val="a"/>
    <w:uiPriority w:val="99"/>
    <w:rsid w:val="0080320D"/>
    <w:pPr>
      <w:autoSpaceDE/>
      <w:autoSpaceDN/>
      <w:spacing w:before="100" w:beforeAutospacing="1" w:after="100" w:afterAutospacing="1"/>
    </w:pPr>
    <w:rPr>
      <w:sz w:val="24"/>
      <w:szCs w:val="24"/>
    </w:rPr>
  </w:style>
  <w:style w:type="paragraph" w:customStyle="1" w:styleId="wwwleftbanner">
    <w:name w:val="www_left_banner"/>
    <w:basedOn w:val="a"/>
    <w:uiPriority w:val="99"/>
    <w:rsid w:val="0080320D"/>
    <w:pPr>
      <w:autoSpaceDE/>
      <w:autoSpaceDN/>
      <w:spacing w:before="100" w:beforeAutospacing="1" w:after="100" w:afterAutospacing="1"/>
    </w:pPr>
    <w:rPr>
      <w:sz w:val="24"/>
      <w:szCs w:val="24"/>
    </w:rPr>
  </w:style>
  <w:style w:type="paragraph" w:customStyle="1" w:styleId="wwwleftbannerins">
    <w:name w:val="www_left_banner_ins"/>
    <w:basedOn w:val="a"/>
    <w:uiPriority w:val="99"/>
    <w:rsid w:val="0080320D"/>
    <w:pPr>
      <w:autoSpaceDE/>
      <w:autoSpaceDN/>
      <w:spacing w:before="100" w:beforeAutospacing="1" w:after="100" w:afterAutospacing="1"/>
    </w:pPr>
    <w:rPr>
      <w:sz w:val="24"/>
      <w:szCs w:val="24"/>
    </w:rPr>
  </w:style>
  <w:style w:type="paragraph" w:customStyle="1" w:styleId="wwwleftsambanner">
    <w:name w:val="www_left_sam_banner"/>
    <w:basedOn w:val="a"/>
    <w:uiPriority w:val="99"/>
    <w:rsid w:val="0080320D"/>
    <w:pPr>
      <w:autoSpaceDE/>
      <w:autoSpaceDN/>
      <w:spacing w:before="100" w:beforeAutospacing="1" w:after="100" w:afterAutospacing="1"/>
    </w:pPr>
    <w:rPr>
      <w:sz w:val="24"/>
      <w:szCs w:val="24"/>
    </w:rPr>
  </w:style>
  <w:style w:type="paragraph" w:customStyle="1" w:styleId="red">
    <w:name w:val="red"/>
    <w:basedOn w:val="a"/>
    <w:uiPriority w:val="99"/>
    <w:rsid w:val="0080320D"/>
    <w:pPr>
      <w:autoSpaceDE/>
      <w:autoSpaceDN/>
      <w:spacing w:before="100" w:beforeAutospacing="1" w:after="100" w:afterAutospacing="1"/>
    </w:pPr>
    <w:rPr>
      <w:sz w:val="24"/>
      <w:szCs w:val="24"/>
    </w:rPr>
  </w:style>
  <w:style w:type="paragraph" w:customStyle="1" w:styleId="green">
    <w:name w:val="green"/>
    <w:basedOn w:val="a"/>
    <w:uiPriority w:val="99"/>
    <w:rsid w:val="0080320D"/>
    <w:pPr>
      <w:autoSpaceDE/>
      <w:autoSpaceDN/>
      <w:spacing w:before="100" w:beforeAutospacing="1" w:after="100" w:afterAutospacing="1"/>
    </w:pPr>
    <w:rPr>
      <w:sz w:val="24"/>
      <w:szCs w:val="24"/>
    </w:rPr>
  </w:style>
  <w:style w:type="paragraph" w:customStyle="1" w:styleId="span">
    <w:name w:val="span"/>
    <w:basedOn w:val="a"/>
    <w:uiPriority w:val="99"/>
    <w:rsid w:val="0080320D"/>
    <w:pPr>
      <w:autoSpaceDE/>
      <w:autoSpaceDN/>
      <w:spacing w:before="100" w:beforeAutospacing="1" w:after="100" w:afterAutospacing="1"/>
    </w:pPr>
    <w:rPr>
      <w:sz w:val="24"/>
      <w:szCs w:val="24"/>
    </w:rPr>
  </w:style>
  <w:style w:type="paragraph" w:customStyle="1" w:styleId="wideone">
    <w:name w:val="wide_one"/>
    <w:basedOn w:val="a"/>
    <w:uiPriority w:val="99"/>
    <w:rsid w:val="0080320D"/>
    <w:pPr>
      <w:autoSpaceDE/>
      <w:autoSpaceDN/>
      <w:spacing w:before="100" w:beforeAutospacing="1" w:after="100" w:afterAutospacing="1"/>
    </w:pPr>
    <w:rPr>
      <w:sz w:val="24"/>
      <w:szCs w:val="24"/>
    </w:rPr>
  </w:style>
  <w:style w:type="paragraph" w:customStyle="1" w:styleId="wideonebanner">
    <w:name w:val="wide_one_banner"/>
    <w:basedOn w:val="a"/>
    <w:uiPriority w:val="99"/>
    <w:rsid w:val="0080320D"/>
    <w:pPr>
      <w:autoSpaceDE/>
      <w:autoSpaceDN/>
      <w:spacing w:before="100" w:beforeAutospacing="1" w:after="100" w:afterAutospacing="1"/>
    </w:pPr>
    <w:rPr>
      <w:sz w:val="24"/>
      <w:szCs w:val="24"/>
    </w:rPr>
  </w:style>
  <w:style w:type="paragraph" w:customStyle="1" w:styleId="wideonebannerins">
    <w:name w:val="wide_one_banner_ins"/>
    <w:basedOn w:val="a"/>
    <w:uiPriority w:val="99"/>
    <w:rsid w:val="0080320D"/>
    <w:pPr>
      <w:autoSpaceDE/>
      <w:autoSpaceDN/>
      <w:spacing w:before="100" w:beforeAutospacing="1" w:after="100" w:afterAutospacing="1"/>
    </w:pPr>
    <w:rPr>
      <w:sz w:val="24"/>
      <w:szCs w:val="24"/>
    </w:rPr>
  </w:style>
  <w:style w:type="paragraph" w:customStyle="1" w:styleId="widethree">
    <w:name w:val="wide_three"/>
    <w:basedOn w:val="a"/>
    <w:uiPriority w:val="99"/>
    <w:rsid w:val="0080320D"/>
    <w:pPr>
      <w:autoSpaceDE/>
      <w:autoSpaceDN/>
      <w:spacing w:before="100" w:beforeAutospacing="1" w:after="100" w:afterAutospacing="1"/>
    </w:pPr>
    <w:rPr>
      <w:sz w:val="24"/>
      <w:szCs w:val="24"/>
    </w:rPr>
  </w:style>
  <w:style w:type="paragraph" w:customStyle="1" w:styleId="picskoro">
    <w:name w:val="pic_skoro"/>
    <w:basedOn w:val="a"/>
    <w:uiPriority w:val="99"/>
    <w:rsid w:val="0080320D"/>
    <w:pPr>
      <w:autoSpaceDE/>
      <w:autoSpaceDN/>
      <w:spacing w:before="100" w:beforeAutospacing="1" w:after="100" w:afterAutospacing="1"/>
    </w:pPr>
    <w:rPr>
      <w:sz w:val="24"/>
      <w:szCs w:val="24"/>
    </w:rPr>
  </w:style>
  <w:style w:type="paragraph" w:customStyle="1" w:styleId="dfmainbanner">
    <w:name w:val="df_main_banner"/>
    <w:basedOn w:val="a"/>
    <w:uiPriority w:val="99"/>
    <w:rsid w:val="0080320D"/>
    <w:pPr>
      <w:autoSpaceDE/>
      <w:autoSpaceDN/>
      <w:spacing w:before="100" w:beforeAutospacing="1" w:after="100" w:afterAutospacing="1"/>
    </w:pPr>
    <w:rPr>
      <w:sz w:val="24"/>
      <w:szCs w:val="24"/>
    </w:rPr>
  </w:style>
  <w:style w:type="paragraph" w:customStyle="1" w:styleId="dfpodmainbanner">
    <w:name w:val="df_podmain_banner"/>
    <w:basedOn w:val="a"/>
    <w:uiPriority w:val="99"/>
    <w:rsid w:val="0080320D"/>
    <w:pPr>
      <w:autoSpaceDE/>
      <w:autoSpaceDN/>
      <w:spacing w:before="100" w:beforeAutospacing="1" w:after="100" w:afterAutospacing="1"/>
    </w:pPr>
    <w:rPr>
      <w:sz w:val="24"/>
      <w:szCs w:val="24"/>
    </w:rPr>
  </w:style>
  <w:style w:type="paragraph" w:customStyle="1" w:styleId="dfsambanner">
    <w:name w:val="df_sam_banner"/>
    <w:basedOn w:val="a"/>
    <w:uiPriority w:val="99"/>
    <w:rsid w:val="0080320D"/>
    <w:pPr>
      <w:autoSpaceDE/>
      <w:autoSpaceDN/>
      <w:spacing w:before="100" w:beforeAutospacing="1" w:after="100" w:afterAutospacing="1"/>
    </w:pPr>
    <w:rPr>
      <w:sz w:val="24"/>
      <w:szCs w:val="24"/>
    </w:rPr>
  </w:style>
  <w:style w:type="paragraph" w:customStyle="1" w:styleId="textdoc">
    <w:name w:val="text_doc"/>
    <w:basedOn w:val="a"/>
    <w:uiPriority w:val="99"/>
    <w:rsid w:val="0080320D"/>
    <w:pPr>
      <w:autoSpaceDE/>
      <w:autoSpaceDN/>
      <w:spacing w:before="100" w:beforeAutospacing="1" w:after="100" w:afterAutospacing="1"/>
    </w:pPr>
    <w:rPr>
      <w:sz w:val="24"/>
      <w:szCs w:val="24"/>
    </w:rPr>
  </w:style>
  <w:style w:type="paragraph" w:customStyle="1" w:styleId="textdochead">
    <w:name w:val="text_doc_head"/>
    <w:basedOn w:val="a"/>
    <w:uiPriority w:val="99"/>
    <w:rsid w:val="0080320D"/>
    <w:pPr>
      <w:autoSpaceDE/>
      <w:autoSpaceDN/>
      <w:spacing w:before="100" w:beforeAutospacing="1" w:after="100" w:afterAutospacing="1"/>
    </w:pPr>
    <w:rPr>
      <w:sz w:val="24"/>
      <w:szCs w:val="24"/>
    </w:rPr>
  </w:style>
  <w:style w:type="paragraph" w:customStyle="1" w:styleId="pre">
    <w:name w:val="pre"/>
    <w:basedOn w:val="a"/>
    <w:uiPriority w:val="99"/>
    <w:rsid w:val="0080320D"/>
    <w:pPr>
      <w:autoSpaceDE/>
      <w:autoSpaceDN/>
      <w:spacing w:before="100" w:beforeAutospacing="1" w:after="100" w:afterAutospacing="1"/>
    </w:pPr>
    <w:rPr>
      <w:sz w:val="24"/>
      <w:szCs w:val="24"/>
    </w:rPr>
  </w:style>
  <w:style w:type="paragraph" w:customStyle="1" w:styleId="s16">
    <w:name w:val="s_16"/>
    <w:basedOn w:val="a"/>
    <w:uiPriority w:val="99"/>
    <w:rsid w:val="0080320D"/>
    <w:pPr>
      <w:autoSpaceDE/>
      <w:autoSpaceDN/>
      <w:spacing w:before="100" w:beforeAutospacing="1" w:after="100" w:afterAutospacing="1"/>
    </w:pPr>
    <w:rPr>
      <w:sz w:val="24"/>
      <w:szCs w:val="24"/>
    </w:rPr>
  </w:style>
  <w:style w:type="paragraph" w:customStyle="1" w:styleId="s25">
    <w:name w:val="s_25"/>
    <w:basedOn w:val="a"/>
    <w:uiPriority w:val="99"/>
    <w:rsid w:val="0080320D"/>
    <w:pPr>
      <w:autoSpaceDE/>
      <w:autoSpaceDN/>
      <w:spacing w:before="100" w:beforeAutospacing="1" w:after="100" w:afterAutospacing="1"/>
    </w:pPr>
    <w:rPr>
      <w:sz w:val="24"/>
      <w:szCs w:val="24"/>
    </w:rPr>
  </w:style>
  <w:style w:type="paragraph" w:customStyle="1" w:styleId="s26">
    <w:name w:val="s_26"/>
    <w:basedOn w:val="a"/>
    <w:uiPriority w:val="99"/>
    <w:rsid w:val="0080320D"/>
    <w:pPr>
      <w:autoSpaceDE/>
      <w:autoSpaceDN/>
      <w:spacing w:before="100" w:beforeAutospacing="1" w:after="100" w:afterAutospacing="1"/>
    </w:pPr>
    <w:rPr>
      <w:sz w:val="24"/>
      <w:szCs w:val="24"/>
    </w:rPr>
  </w:style>
  <w:style w:type="paragraph" w:customStyle="1" w:styleId="s8">
    <w:name w:val="s_8"/>
    <w:basedOn w:val="a"/>
    <w:uiPriority w:val="99"/>
    <w:rsid w:val="0080320D"/>
    <w:pPr>
      <w:autoSpaceDE/>
      <w:autoSpaceDN/>
      <w:spacing w:before="100" w:beforeAutospacing="1" w:after="100" w:afterAutospacing="1"/>
    </w:pPr>
    <w:rPr>
      <w:sz w:val="24"/>
      <w:szCs w:val="24"/>
    </w:rPr>
  </w:style>
  <w:style w:type="paragraph" w:customStyle="1" w:styleId="secondrowtable">
    <w:name w:val="second_row_table"/>
    <w:basedOn w:val="a"/>
    <w:uiPriority w:val="99"/>
    <w:rsid w:val="0080320D"/>
    <w:pPr>
      <w:autoSpaceDE/>
      <w:autoSpaceDN/>
      <w:spacing w:before="100" w:beforeAutospacing="1" w:after="100" w:afterAutospacing="1"/>
    </w:pPr>
    <w:rPr>
      <w:sz w:val="24"/>
      <w:szCs w:val="24"/>
    </w:rPr>
  </w:style>
  <w:style w:type="paragraph" w:customStyle="1" w:styleId="widgetcontent">
    <w:name w:val="widget_content"/>
    <w:basedOn w:val="a"/>
    <w:uiPriority w:val="99"/>
    <w:rsid w:val="0080320D"/>
    <w:pPr>
      <w:autoSpaceDE/>
      <w:autoSpaceDN/>
      <w:spacing w:before="100" w:beforeAutospacing="1" w:after="100" w:afterAutospacing="1"/>
    </w:pPr>
    <w:rPr>
      <w:sz w:val="24"/>
      <w:szCs w:val="24"/>
    </w:rPr>
  </w:style>
  <w:style w:type="paragraph" w:customStyle="1" w:styleId="widgettagcontent">
    <w:name w:val="widget_tag_content"/>
    <w:basedOn w:val="a"/>
    <w:uiPriority w:val="99"/>
    <w:rsid w:val="0080320D"/>
    <w:pPr>
      <w:autoSpaceDE/>
      <w:autoSpaceDN/>
      <w:spacing w:before="100" w:beforeAutospacing="1" w:after="100" w:afterAutospacing="1"/>
    </w:pPr>
    <w:rPr>
      <w:sz w:val="24"/>
      <w:szCs w:val="24"/>
    </w:rPr>
  </w:style>
  <w:style w:type="paragraph" w:customStyle="1" w:styleId="containerphoto">
    <w:name w:val="container_photo"/>
    <w:basedOn w:val="a"/>
    <w:uiPriority w:val="99"/>
    <w:rsid w:val="0080320D"/>
    <w:pPr>
      <w:autoSpaceDE/>
      <w:autoSpaceDN/>
      <w:spacing w:before="100" w:beforeAutospacing="1" w:after="100" w:afterAutospacing="1"/>
    </w:pPr>
    <w:rPr>
      <w:sz w:val="24"/>
      <w:szCs w:val="24"/>
    </w:rPr>
  </w:style>
  <w:style w:type="paragraph" w:customStyle="1" w:styleId="divtext">
    <w:name w:val="div_text"/>
    <w:basedOn w:val="a"/>
    <w:uiPriority w:val="99"/>
    <w:rsid w:val="0080320D"/>
    <w:pPr>
      <w:autoSpaceDE/>
      <w:autoSpaceDN/>
      <w:spacing w:before="100" w:beforeAutospacing="1" w:after="100" w:afterAutospacing="1"/>
    </w:pPr>
    <w:rPr>
      <w:sz w:val="24"/>
      <w:szCs w:val="24"/>
    </w:rPr>
  </w:style>
  <w:style w:type="paragraph" w:customStyle="1" w:styleId="wideoneheadbanner">
    <w:name w:val="wide_one_head_banner"/>
    <w:basedOn w:val="a"/>
    <w:uiPriority w:val="99"/>
    <w:rsid w:val="0080320D"/>
    <w:pPr>
      <w:autoSpaceDE/>
      <w:autoSpaceDN/>
      <w:spacing w:before="100" w:beforeAutospacing="1" w:after="100" w:afterAutospacing="1"/>
    </w:pPr>
    <w:rPr>
      <w:sz w:val="24"/>
      <w:szCs w:val="24"/>
    </w:rPr>
  </w:style>
  <w:style w:type="paragraph" w:customStyle="1" w:styleId="indexhottopics">
    <w:name w:val="index_hot_topics"/>
    <w:basedOn w:val="a"/>
    <w:uiPriority w:val="99"/>
    <w:rsid w:val="0080320D"/>
    <w:pPr>
      <w:autoSpaceDE/>
      <w:autoSpaceDN/>
      <w:spacing w:before="100" w:beforeAutospacing="1" w:after="100" w:afterAutospacing="1"/>
    </w:pPr>
    <w:rPr>
      <w:sz w:val="24"/>
      <w:szCs w:val="24"/>
    </w:rPr>
  </w:style>
  <w:style w:type="paragraph" w:customStyle="1" w:styleId="tablehottopics">
    <w:name w:val="table_hot_topics"/>
    <w:basedOn w:val="a"/>
    <w:uiPriority w:val="99"/>
    <w:rsid w:val="0080320D"/>
    <w:pPr>
      <w:autoSpaceDE/>
      <w:autoSpaceDN/>
      <w:spacing w:before="100" w:beforeAutospacing="1" w:after="100" w:afterAutospacing="1"/>
    </w:pPr>
    <w:rPr>
      <w:sz w:val="24"/>
      <w:szCs w:val="24"/>
    </w:rPr>
  </w:style>
  <w:style w:type="paragraph" w:customStyle="1" w:styleId="pollquestion">
    <w:name w:val="poll_question"/>
    <w:basedOn w:val="a"/>
    <w:uiPriority w:val="99"/>
    <w:rsid w:val="0080320D"/>
    <w:pPr>
      <w:autoSpaceDE/>
      <w:autoSpaceDN/>
      <w:spacing w:before="100" w:beforeAutospacing="1" w:after="100" w:afterAutospacing="1"/>
    </w:pPr>
    <w:rPr>
      <w:sz w:val="24"/>
      <w:szCs w:val="24"/>
    </w:rPr>
  </w:style>
  <w:style w:type="paragraph" w:customStyle="1" w:styleId="pollerrors">
    <w:name w:val="poll_errors"/>
    <w:basedOn w:val="a"/>
    <w:uiPriority w:val="99"/>
    <w:rsid w:val="0080320D"/>
    <w:pPr>
      <w:autoSpaceDE/>
      <w:autoSpaceDN/>
      <w:spacing w:before="100" w:beforeAutospacing="1" w:after="100" w:afterAutospacing="1"/>
    </w:pPr>
    <w:rPr>
      <w:sz w:val="24"/>
      <w:szCs w:val="24"/>
    </w:rPr>
  </w:style>
  <w:style w:type="paragraph" w:customStyle="1" w:styleId="coloredtag">
    <w:name w:val="colored_tag"/>
    <w:basedOn w:val="a"/>
    <w:uiPriority w:val="99"/>
    <w:rsid w:val="0080320D"/>
    <w:pPr>
      <w:autoSpaceDE/>
      <w:autoSpaceDN/>
      <w:spacing w:before="100" w:beforeAutospacing="1" w:after="100" w:afterAutospacing="1"/>
    </w:pPr>
    <w:rPr>
      <w:sz w:val="24"/>
      <w:szCs w:val="24"/>
    </w:rPr>
  </w:style>
  <w:style w:type="paragraph" w:customStyle="1" w:styleId="tagbukhgalteru">
    <w:name w:val="tag_bukhgalteru"/>
    <w:basedOn w:val="a"/>
    <w:uiPriority w:val="99"/>
    <w:rsid w:val="0080320D"/>
    <w:pPr>
      <w:autoSpaceDE/>
      <w:autoSpaceDN/>
      <w:spacing w:before="100" w:beforeAutospacing="1" w:after="100" w:afterAutospacing="1"/>
    </w:pPr>
    <w:rPr>
      <w:sz w:val="24"/>
      <w:szCs w:val="24"/>
    </w:rPr>
  </w:style>
  <w:style w:type="paragraph" w:customStyle="1" w:styleId="tagmenedzheru">
    <w:name w:val="tag_menedzheru"/>
    <w:basedOn w:val="a"/>
    <w:uiPriority w:val="99"/>
    <w:rsid w:val="0080320D"/>
    <w:pPr>
      <w:autoSpaceDE/>
      <w:autoSpaceDN/>
      <w:spacing w:before="100" w:beforeAutospacing="1" w:after="100" w:afterAutospacing="1"/>
    </w:pPr>
    <w:rPr>
      <w:sz w:val="24"/>
      <w:szCs w:val="24"/>
    </w:rPr>
  </w:style>
  <w:style w:type="paragraph" w:customStyle="1" w:styleId="tagspecialistupozakupkam">
    <w:name w:val="tag_specialistu_po_zakupkam"/>
    <w:basedOn w:val="a"/>
    <w:uiPriority w:val="99"/>
    <w:rsid w:val="0080320D"/>
    <w:pPr>
      <w:autoSpaceDE/>
      <w:autoSpaceDN/>
      <w:spacing w:before="100" w:beforeAutospacing="1" w:after="100" w:afterAutospacing="1"/>
    </w:pPr>
    <w:rPr>
      <w:sz w:val="24"/>
      <w:szCs w:val="24"/>
    </w:rPr>
  </w:style>
  <w:style w:type="paragraph" w:customStyle="1" w:styleId="tagjuristu">
    <w:name w:val="tag_juristu"/>
    <w:basedOn w:val="a"/>
    <w:uiPriority w:val="99"/>
    <w:rsid w:val="0080320D"/>
    <w:pPr>
      <w:autoSpaceDE/>
      <w:autoSpaceDN/>
      <w:spacing w:before="100" w:beforeAutospacing="1" w:after="100" w:afterAutospacing="1"/>
    </w:pPr>
    <w:rPr>
      <w:sz w:val="24"/>
      <w:szCs w:val="24"/>
    </w:rPr>
  </w:style>
  <w:style w:type="paragraph" w:customStyle="1" w:styleId="complimentstext">
    <w:name w:val="compliments_text"/>
    <w:basedOn w:val="a"/>
    <w:uiPriority w:val="99"/>
    <w:rsid w:val="0080320D"/>
    <w:pPr>
      <w:autoSpaceDE/>
      <w:autoSpaceDN/>
      <w:spacing w:before="100" w:beforeAutospacing="1" w:after="100" w:afterAutospacing="1"/>
    </w:pPr>
    <w:rPr>
      <w:sz w:val="24"/>
      <w:szCs w:val="24"/>
    </w:rPr>
  </w:style>
  <w:style w:type="paragraph" w:customStyle="1" w:styleId="complimentsitem">
    <w:name w:val="compliments_item"/>
    <w:basedOn w:val="a"/>
    <w:uiPriority w:val="99"/>
    <w:rsid w:val="0080320D"/>
    <w:pPr>
      <w:autoSpaceDE/>
      <w:autoSpaceDN/>
      <w:spacing w:before="100" w:beforeAutospacing="1" w:after="100" w:afterAutospacing="1"/>
    </w:pPr>
    <w:rPr>
      <w:sz w:val="24"/>
      <w:szCs w:val="24"/>
    </w:rPr>
  </w:style>
  <w:style w:type="paragraph" w:customStyle="1" w:styleId="likes">
    <w:name w:val="likes"/>
    <w:basedOn w:val="a"/>
    <w:uiPriority w:val="99"/>
    <w:rsid w:val="0080320D"/>
    <w:pPr>
      <w:autoSpaceDE/>
      <w:autoSpaceDN/>
      <w:spacing w:before="100" w:beforeAutospacing="1" w:after="100" w:afterAutospacing="1"/>
    </w:pPr>
    <w:rPr>
      <w:sz w:val="24"/>
      <w:szCs w:val="24"/>
    </w:rPr>
  </w:style>
  <w:style w:type="paragraph" w:customStyle="1" w:styleId="informationtext">
    <w:name w:val="information_text"/>
    <w:basedOn w:val="a"/>
    <w:uiPriority w:val="99"/>
    <w:rsid w:val="0080320D"/>
    <w:pPr>
      <w:autoSpaceDE/>
      <w:autoSpaceDN/>
      <w:spacing w:before="100" w:beforeAutospacing="1" w:after="100" w:afterAutospacing="1"/>
    </w:pPr>
    <w:rPr>
      <w:sz w:val="24"/>
      <w:szCs w:val="24"/>
    </w:rPr>
  </w:style>
  <w:style w:type="paragraph" w:customStyle="1" w:styleId="blockprefix">
    <w:name w:val="block_prefix"/>
    <w:basedOn w:val="a"/>
    <w:uiPriority w:val="99"/>
    <w:rsid w:val="0080320D"/>
    <w:pPr>
      <w:autoSpaceDE/>
      <w:autoSpaceDN/>
      <w:spacing w:before="100" w:beforeAutospacing="1" w:after="100" w:afterAutospacing="1"/>
    </w:pPr>
    <w:rPr>
      <w:sz w:val="24"/>
      <w:szCs w:val="24"/>
    </w:rPr>
  </w:style>
  <w:style w:type="paragraph" w:customStyle="1" w:styleId="ppollsubmit">
    <w:name w:val="p_poll_submit"/>
    <w:basedOn w:val="a"/>
    <w:uiPriority w:val="99"/>
    <w:rsid w:val="0080320D"/>
    <w:pPr>
      <w:autoSpaceDE/>
      <w:autoSpaceDN/>
      <w:spacing w:before="100" w:beforeAutospacing="1" w:after="100" w:afterAutospacing="1"/>
    </w:pPr>
    <w:rPr>
      <w:sz w:val="24"/>
      <w:szCs w:val="24"/>
    </w:rPr>
  </w:style>
  <w:style w:type="paragraph" w:customStyle="1" w:styleId="linkorder">
    <w:name w:val="link_order"/>
    <w:basedOn w:val="a"/>
    <w:uiPriority w:val="99"/>
    <w:rsid w:val="0080320D"/>
    <w:pPr>
      <w:autoSpaceDE/>
      <w:autoSpaceDN/>
      <w:spacing w:before="100" w:beforeAutospacing="1" w:after="100" w:afterAutospacing="1"/>
    </w:pPr>
    <w:rPr>
      <w:sz w:val="24"/>
      <w:szCs w:val="24"/>
    </w:rPr>
  </w:style>
  <w:style w:type="paragraph" w:customStyle="1" w:styleId="linkapplication">
    <w:name w:val="link_application"/>
    <w:basedOn w:val="a"/>
    <w:uiPriority w:val="99"/>
    <w:rsid w:val="0080320D"/>
    <w:pPr>
      <w:autoSpaceDE/>
      <w:autoSpaceDN/>
      <w:spacing w:before="100" w:beforeAutospacing="1" w:after="100" w:afterAutospacing="1"/>
    </w:pPr>
    <w:rPr>
      <w:sz w:val="24"/>
      <w:szCs w:val="24"/>
    </w:rPr>
  </w:style>
  <w:style w:type="paragraph" w:customStyle="1" w:styleId="linktonews">
    <w:name w:val="link_to_news"/>
    <w:basedOn w:val="a"/>
    <w:uiPriority w:val="99"/>
    <w:rsid w:val="0080320D"/>
    <w:pPr>
      <w:autoSpaceDE/>
      <w:autoSpaceDN/>
      <w:spacing w:before="100" w:beforeAutospacing="1" w:after="100" w:afterAutospacing="1"/>
    </w:pPr>
    <w:rPr>
      <w:sz w:val="24"/>
      <w:szCs w:val="24"/>
    </w:rPr>
  </w:style>
  <w:style w:type="paragraph" w:customStyle="1" w:styleId="compnewsnophoto">
    <w:name w:val="comp_news_no_photo"/>
    <w:basedOn w:val="a"/>
    <w:uiPriority w:val="99"/>
    <w:rsid w:val="0080320D"/>
    <w:pPr>
      <w:autoSpaceDE/>
      <w:autoSpaceDN/>
      <w:spacing w:before="100" w:beforeAutospacing="1" w:after="100" w:afterAutospacing="1"/>
    </w:pPr>
    <w:rPr>
      <w:sz w:val="24"/>
      <w:szCs w:val="24"/>
    </w:rPr>
  </w:style>
  <w:style w:type="paragraph" w:customStyle="1" w:styleId="searchresultsnumbers">
    <w:name w:val="search_results_numbers"/>
    <w:basedOn w:val="a"/>
    <w:uiPriority w:val="99"/>
    <w:rsid w:val="0080320D"/>
    <w:pPr>
      <w:autoSpaceDE/>
      <w:autoSpaceDN/>
      <w:spacing w:before="100" w:beforeAutospacing="1" w:after="100" w:afterAutospacing="1"/>
      <w:ind w:left="269"/>
    </w:pPr>
    <w:rPr>
      <w:sz w:val="24"/>
      <w:szCs w:val="24"/>
    </w:rPr>
  </w:style>
  <w:style w:type="paragraph" w:customStyle="1" w:styleId="wideonebanner1">
    <w:name w:val="wide_one_banner_1"/>
    <w:basedOn w:val="a"/>
    <w:uiPriority w:val="99"/>
    <w:rsid w:val="0080320D"/>
    <w:pPr>
      <w:autoSpaceDE/>
      <w:autoSpaceDN/>
    </w:pPr>
    <w:rPr>
      <w:sz w:val="2"/>
      <w:szCs w:val="2"/>
    </w:rPr>
  </w:style>
  <w:style w:type="paragraph" w:customStyle="1" w:styleId="wwwwidthdefault">
    <w:name w:val="www_width_default"/>
    <w:basedOn w:val="a"/>
    <w:uiPriority w:val="99"/>
    <w:rsid w:val="0080320D"/>
    <w:pPr>
      <w:autoSpaceDE/>
      <w:autoSpaceDN/>
      <w:spacing w:before="100" w:beforeAutospacing="1" w:after="100" w:afterAutospacing="1"/>
    </w:pPr>
    <w:rPr>
      <w:sz w:val="24"/>
      <w:szCs w:val="24"/>
    </w:rPr>
  </w:style>
  <w:style w:type="paragraph" w:customStyle="1" w:styleId="nophoto">
    <w:name w:val="no_photo"/>
    <w:basedOn w:val="a"/>
    <w:uiPriority w:val="99"/>
    <w:rsid w:val="0080320D"/>
    <w:pPr>
      <w:autoSpaceDE/>
      <w:autoSpaceDN/>
      <w:spacing w:before="100" w:beforeAutospacing="1" w:after="100" w:afterAutospacing="1"/>
    </w:pPr>
    <w:rPr>
      <w:sz w:val="24"/>
      <w:szCs w:val="24"/>
    </w:rPr>
  </w:style>
  <w:style w:type="paragraph" w:customStyle="1" w:styleId="margintoplink">
    <w:name w:val="margin_top_link"/>
    <w:basedOn w:val="a"/>
    <w:uiPriority w:val="99"/>
    <w:rsid w:val="0080320D"/>
    <w:pPr>
      <w:autoSpaceDE/>
      <w:autoSpaceDN/>
      <w:spacing w:before="100" w:beforeAutospacing="1" w:after="100" w:afterAutospacing="1"/>
    </w:pPr>
    <w:rPr>
      <w:sz w:val="24"/>
      <w:szCs w:val="24"/>
    </w:rPr>
  </w:style>
  <w:style w:type="paragraph" w:customStyle="1" w:styleId="bannercenter">
    <w:name w:val="banner_center"/>
    <w:basedOn w:val="a"/>
    <w:uiPriority w:val="99"/>
    <w:rsid w:val="0080320D"/>
    <w:pPr>
      <w:autoSpaceDE/>
      <w:autoSpaceDN/>
      <w:spacing w:before="100" w:beforeAutospacing="1" w:after="100" w:afterAutospacing="1"/>
    </w:pPr>
    <w:rPr>
      <w:sz w:val="24"/>
      <w:szCs w:val="24"/>
    </w:rPr>
  </w:style>
  <w:style w:type="character" w:customStyle="1" w:styleId="confint">
    <w:name w:val="conf_int"/>
    <w:basedOn w:val="a0"/>
    <w:uiPriority w:val="99"/>
    <w:rsid w:val="0080320D"/>
  </w:style>
  <w:style w:type="character" w:customStyle="1" w:styleId="on">
    <w:name w:val="on"/>
    <w:basedOn w:val="a0"/>
    <w:uiPriority w:val="99"/>
    <w:rsid w:val="0080320D"/>
  </w:style>
  <w:style w:type="character" w:customStyle="1" w:styleId="mark">
    <w:name w:val="mark"/>
    <w:basedOn w:val="a0"/>
    <w:uiPriority w:val="99"/>
    <w:rsid w:val="0080320D"/>
  </w:style>
  <w:style w:type="character" w:customStyle="1" w:styleId="1d">
    <w:name w:val="Дата1"/>
    <w:basedOn w:val="a0"/>
    <w:uiPriority w:val="99"/>
    <w:rsid w:val="0080320D"/>
  </w:style>
  <w:style w:type="character" w:customStyle="1" w:styleId="important">
    <w:name w:val="important"/>
    <w:basedOn w:val="a0"/>
    <w:uiPriority w:val="99"/>
    <w:rsid w:val="0080320D"/>
  </w:style>
  <w:style w:type="paragraph" w:customStyle="1" w:styleId="contnewtab1">
    <w:name w:val="cont_new_tab1"/>
    <w:basedOn w:val="a"/>
    <w:uiPriority w:val="99"/>
    <w:rsid w:val="0080320D"/>
    <w:pPr>
      <w:autoSpaceDE/>
      <w:autoSpaceDN/>
      <w:spacing w:before="100" w:beforeAutospacing="1" w:after="100" w:afterAutospacing="1"/>
    </w:pPr>
    <w:rPr>
      <w:sz w:val="24"/>
      <w:szCs w:val="24"/>
    </w:rPr>
  </w:style>
  <w:style w:type="paragraph" w:customStyle="1" w:styleId="tabinside1">
    <w:name w:val="tab_inside1"/>
    <w:basedOn w:val="a"/>
    <w:uiPriority w:val="99"/>
    <w:rsid w:val="0080320D"/>
    <w:pPr>
      <w:autoSpaceDE/>
      <w:autoSpaceDN/>
    </w:pPr>
    <w:rPr>
      <w:sz w:val="24"/>
      <w:szCs w:val="24"/>
    </w:rPr>
  </w:style>
  <w:style w:type="paragraph" w:customStyle="1" w:styleId="wwwwidthdefault1">
    <w:name w:val="www_width_default1"/>
    <w:basedOn w:val="a"/>
    <w:uiPriority w:val="99"/>
    <w:rsid w:val="0080320D"/>
    <w:pPr>
      <w:autoSpaceDE/>
      <w:autoSpaceDN/>
      <w:spacing w:before="100" w:beforeAutospacing="1" w:after="100" w:afterAutospacing="1"/>
    </w:pPr>
    <w:rPr>
      <w:sz w:val="24"/>
      <w:szCs w:val="24"/>
    </w:rPr>
  </w:style>
  <w:style w:type="paragraph" w:customStyle="1" w:styleId="head1">
    <w:name w:val="head1"/>
    <w:basedOn w:val="a"/>
    <w:uiPriority w:val="99"/>
    <w:rsid w:val="0080320D"/>
    <w:pPr>
      <w:shd w:val="clear" w:color="auto" w:fill="FFFFFF"/>
      <w:autoSpaceDE/>
      <w:autoSpaceDN/>
    </w:pPr>
    <w:rPr>
      <w:rFonts w:ascii="Arial" w:hAnsi="Arial" w:cs="Arial"/>
      <w:sz w:val="24"/>
      <w:szCs w:val="24"/>
    </w:rPr>
  </w:style>
  <w:style w:type="paragraph" w:customStyle="1" w:styleId="wideheadbanner1">
    <w:name w:val="wide_head_banner1"/>
    <w:basedOn w:val="a"/>
    <w:uiPriority w:val="99"/>
    <w:rsid w:val="0080320D"/>
    <w:pPr>
      <w:shd w:val="clear" w:color="auto" w:fill="FFFFFF"/>
      <w:autoSpaceDE/>
      <w:autoSpaceDN/>
      <w:spacing w:after="140"/>
    </w:pPr>
    <w:rPr>
      <w:sz w:val="24"/>
      <w:szCs w:val="24"/>
    </w:rPr>
  </w:style>
  <w:style w:type="paragraph" w:customStyle="1" w:styleId="years20all1">
    <w:name w:val="years_20_all1"/>
    <w:basedOn w:val="a"/>
    <w:uiPriority w:val="99"/>
    <w:rsid w:val="0080320D"/>
    <w:pPr>
      <w:shd w:val="clear" w:color="auto" w:fill="FFFFFF"/>
      <w:autoSpaceDE/>
      <w:autoSpaceDN/>
    </w:pPr>
    <w:rPr>
      <w:sz w:val="24"/>
      <w:szCs w:val="24"/>
    </w:rPr>
  </w:style>
  <w:style w:type="paragraph" w:customStyle="1" w:styleId="headmenu1">
    <w:name w:val="head_menu1"/>
    <w:basedOn w:val="a"/>
    <w:uiPriority w:val="99"/>
    <w:rsid w:val="0080320D"/>
    <w:pPr>
      <w:autoSpaceDE/>
      <w:autoSpaceDN/>
      <w:spacing w:before="100" w:beforeAutospacing="1" w:after="100" w:afterAutospacing="1"/>
    </w:pPr>
    <w:rPr>
      <w:sz w:val="24"/>
      <w:szCs w:val="24"/>
    </w:rPr>
  </w:style>
  <w:style w:type="paragraph" w:customStyle="1" w:styleId="smallauth1">
    <w:name w:val="small_auth1"/>
    <w:basedOn w:val="a"/>
    <w:uiPriority w:val="99"/>
    <w:rsid w:val="0080320D"/>
    <w:pPr>
      <w:autoSpaceDE/>
      <w:autoSpaceDN/>
    </w:pPr>
    <w:rPr>
      <w:color w:val="505050"/>
      <w:sz w:val="14"/>
      <w:szCs w:val="14"/>
    </w:rPr>
  </w:style>
  <w:style w:type="paragraph" w:customStyle="1" w:styleId="content1">
    <w:name w:val="content1"/>
    <w:basedOn w:val="a"/>
    <w:uiPriority w:val="99"/>
    <w:rsid w:val="0080320D"/>
    <w:pPr>
      <w:autoSpaceDE/>
      <w:autoSpaceDN/>
      <w:spacing w:before="107" w:after="107"/>
    </w:pPr>
    <w:rPr>
      <w:sz w:val="24"/>
      <w:szCs w:val="24"/>
    </w:rPr>
  </w:style>
  <w:style w:type="paragraph" w:customStyle="1" w:styleId="nophoto1">
    <w:name w:val="no_photo1"/>
    <w:basedOn w:val="a"/>
    <w:uiPriority w:val="99"/>
    <w:rsid w:val="0080320D"/>
    <w:pPr>
      <w:autoSpaceDE/>
      <w:autoSpaceDN/>
      <w:spacing w:before="43" w:after="43"/>
    </w:pPr>
    <w:rPr>
      <w:color w:val="7D7D7D"/>
      <w:sz w:val="24"/>
      <w:szCs w:val="24"/>
    </w:rPr>
  </w:style>
  <w:style w:type="paragraph" w:customStyle="1" w:styleId="bannercenter1">
    <w:name w:val="banner_center1"/>
    <w:basedOn w:val="a"/>
    <w:uiPriority w:val="99"/>
    <w:rsid w:val="0080320D"/>
    <w:pPr>
      <w:autoSpaceDE/>
      <w:autoSpaceDN/>
      <w:spacing w:after="161"/>
    </w:pPr>
    <w:rPr>
      <w:sz w:val="24"/>
      <w:szCs w:val="24"/>
    </w:rPr>
  </w:style>
  <w:style w:type="paragraph" w:customStyle="1" w:styleId="wwwleftbanner1">
    <w:name w:val="www_left_banner1"/>
    <w:basedOn w:val="a"/>
    <w:uiPriority w:val="99"/>
    <w:rsid w:val="0080320D"/>
    <w:pPr>
      <w:shd w:val="clear" w:color="auto" w:fill="A1BCDE"/>
      <w:autoSpaceDE/>
      <w:autoSpaceDN/>
      <w:spacing w:before="100" w:beforeAutospacing="1" w:after="161"/>
    </w:pPr>
    <w:rPr>
      <w:sz w:val="24"/>
      <w:szCs w:val="24"/>
    </w:rPr>
  </w:style>
  <w:style w:type="paragraph" w:customStyle="1" w:styleId="wwwleftbannerins1">
    <w:name w:val="www_left_banner_ins1"/>
    <w:basedOn w:val="a"/>
    <w:uiPriority w:val="99"/>
    <w:rsid w:val="0080320D"/>
    <w:pPr>
      <w:shd w:val="clear" w:color="auto" w:fill="A1BCDE"/>
      <w:autoSpaceDE/>
      <w:autoSpaceDN/>
      <w:spacing w:before="100" w:beforeAutospacing="1" w:after="100" w:afterAutospacing="1"/>
    </w:pPr>
    <w:rPr>
      <w:sz w:val="24"/>
      <w:szCs w:val="24"/>
    </w:rPr>
  </w:style>
  <w:style w:type="paragraph" w:customStyle="1" w:styleId="wwwleftsambanner1">
    <w:name w:val="www_left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anner1">
    <w:name w:val="banner1"/>
    <w:basedOn w:val="a"/>
    <w:uiPriority w:val="99"/>
    <w:rsid w:val="0080320D"/>
    <w:pPr>
      <w:autoSpaceDE/>
      <w:autoSpaceDN/>
      <w:spacing w:after="140"/>
      <w:ind w:left="21" w:right="21"/>
    </w:pPr>
    <w:rPr>
      <w:sz w:val="24"/>
      <w:szCs w:val="24"/>
    </w:rPr>
  </w:style>
  <w:style w:type="paragraph" w:customStyle="1" w:styleId="red1">
    <w:name w:val="red1"/>
    <w:basedOn w:val="a"/>
    <w:uiPriority w:val="99"/>
    <w:rsid w:val="0080320D"/>
    <w:pPr>
      <w:autoSpaceDE/>
      <w:autoSpaceDN/>
      <w:spacing w:before="100" w:beforeAutospacing="1" w:after="100" w:afterAutospacing="1"/>
    </w:pPr>
    <w:rPr>
      <w:color w:val="FD0006"/>
      <w:sz w:val="24"/>
      <w:szCs w:val="24"/>
    </w:rPr>
  </w:style>
  <w:style w:type="paragraph" w:customStyle="1" w:styleId="green1">
    <w:name w:val="green1"/>
    <w:basedOn w:val="a"/>
    <w:uiPriority w:val="99"/>
    <w:rsid w:val="0080320D"/>
    <w:pPr>
      <w:autoSpaceDE/>
      <w:autoSpaceDN/>
      <w:spacing w:before="100" w:beforeAutospacing="1" w:after="100" w:afterAutospacing="1"/>
    </w:pPr>
    <w:rPr>
      <w:color w:val="077D02"/>
      <w:sz w:val="24"/>
      <w:szCs w:val="24"/>
    </w:rPr>
  </w:style>
  <w:style w:type="paragraph" w:customStyle="1" w:styleId="contentright1">
    <w:name w:val="content_right1"/>
    <w:basedOn w:val="a"/>
    <w:uiPriority w:val="99"/>
    <w:rsid w:val="0080320D"/>
    <w:pPr>
      <w:autoSpaceDE/>
      <w:autoSpaceDN/>
      <w:spacing w:before="100" w:beforeAutospacing="1" w:after="100" w:afterAutospacing="1"/>
      <w:ind w:left="140"/>
    </w:pPr>
    <w:rPr>
      <w:rFonts w:ascii="Arial" w:hAnsi="Arial" w:cs="Arial"/>
      <w:sz w:val="24"/>
      <w:szCs w:val="24"/>
    </w:rPr>
  </w:style>
  <w:style w:type="paragraph" w:customStyle="1" w:styleId="span1">
    <w:name w:val="span1"/>
    <w:basedOn w:val="a"/>
    <w:uiPriority w:val="99"/>
    <w:rsid w:val="0080320D"/>
    <w:pPr>
      <w:autoSpaceDE/>
      <w:autoSpaceDN/>
      <w:spacing w:before="107"/>
      <w:jc w:val="center"/>
    </w:pPr>
    <w:rPr>
      <w:b/>
      <w:bCs/>
      <w:color w:val="EDF1F4"/>
      <w:sz w:val="15"/>
      <w:szCs w:val="15"/>
    </w:rPr>
  </w:style>
  <w:style w:type="paragraph" w:customStyle="1" w:styleId="videotext1">
    <w:name w:val="video_text1"/>
    <w:basedOn w:val="a"/>
    <w:uiPriority w:val="99"/>
    <w:rsid w:val="0080320D"/>
    <w:pPr>
      <w:autoSpaceDE/>
      <w:autoSpaceDN/>
      <w:spacing w:before="100" w:beforeAutospacing="1" w:after="100" w:afterAutospacing="1"/>
    </w:pPr>
    <w:rPr>
      <w:sz w:val="12"/>
      <w:szCs w:val="12"/>
    </w:rPr>
  </w:style>
  <w:style w:type="paragraph" w:customStyle="1" w:styleId="videotext2">
    <w:name w:val="video_text2"/>
    <w:basedOn w:val="a"/>
    <w:uiPriority w:val="99"/>
    <w:rsid w:val="0080320D"/>
    <w:pPr>
      <w:autoSpaceDE/>
      <w:autoSpaceDN/>
      <w:spacing w:before="100" w:beforeAutospacing="1" w:after="100" w:afterAutospacing="1"/>
    </w:pPr>
    <w:rPr>
      <w:sz w:val="12"/>
      <w:szCs w:val="12"/>
    </w:rPr>
  </w:style>
  <w:style w:type="paragraph" w:customStyle="1" w:styleId="videotextin1">
    <w:name w:val="video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videotextin2">
    <w:name w:val="video_text_in2"/>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compnewsnophoto1">
    <w:name w:val="comp_news_no_photo1"/>
    <w:basedOn w:val="a"/>
    <w:uiPriority w:val="99"/>
    <w:rsid w:val="0080320D"/>
    <w:pPr>
      <w:autoSpaceDE/>
      <w:autoSpaceDN/>
      <w:spacing w:before="100" w:beforeAutospacing="1" w:after="100" w:afterAutospacing="1"/>
    </w:pPr>
    <w:rPr>
      <w:sz w:val="24"/>
      <w:szCs w:val="24"/>
    </w:rPr>
  </w:style>
  <w:style w:type="paragraph" w:customStyle="1" w:styleId="forumtext1">
    <w:name w:val="forum_text1"/>
    <w:basedOn w:val="a"/>
    <w:uiPriority w:val="99"/>
    <w:rsid w:val="0080320D"/>
    <w:pPr>
      <w:autoSpaceDE/>
      <w:autoSpaceDN/>
      <w:spacing w:before="100" w:beforeAutospacing="1" w:after="100" w:afterAutospacing="1"/>
    </w:pPr>
    <w:rPr>
      <w:sz w:val="12"/>
      <w:szCs w:val="12"/>
    </w:rPr>
  </w:style>
  <w:style w:type="paragraph" w:customStyle="1" w:styleId="forumtextin1">
    <w:name w:val="foru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ideone1">
    <w:name w:val="wide_one1"/>
    <w:basedOn w:val="a"/>
    <w:uiPriority w:val="99"/>
    <w:rsid w:val="0080320D"/>
    <w:pPr>
      <w:autoSpaceDE/>
      <w:autoSpaceDN/>
      <w:spacing w:before="100" w:beforeAutospacing="1" w:after="100" w:afterAutospacing="1"/>
    </w:pPr>
    <w:rPr>
      <w:sz w:val="24"/>
      <w:szCs w:val="24"/>
    </w:rPr>
  </w:style>
  <w:style w:type="paragraph" w:customStyle="1" w:styleId="wideonebanner10">
    <w:name w:val="wide_one_banner1"/>
    <w:basedOn w:val="a"/>
    <w:uiPriority w:val="99"/>
    <w:rsid w:val="0080320D"/>
    <w:pPr>
      <w:shd w:val="clear" w:color="auto" w:fill="A2BCDF"/>
      <w:autoSpaceDE/>
      <w:autoSpaceDN/>
      <w:spacing w:before="100" w:beforeAutospacing="1" w:after="161"/>
    </w:pPr>
    <w:rPr>
      <w:sz w:val="24"/>
      <w:szCs w:val="24"/>
    </w:rPr>
  </w:style>
  <w:style w:type="paragraph" w:customStyle="1" w:styleId="wideonebannerins1">
    <w:name w:val="wide_one_banner_ins1"/>
    <w:basedOn w:val="a"/>
    <w:uiPriority w:val="99"/>
    <w:rsid w:val="0080320D"/>
    <w:pPr>
      <w:autoSpaceDE/>
      <w:autoSpaceDN/>
      <w:spacing w:before="100" w:beforeAutospacing="1" w:after="100" w:afterAutospacing="1"/>
    </w:pPr>
    <w:rPr>
      <w:sz w:val="24"/>
      <w:szCs w:val="24"/>
    </w:rPr>
  </w:style>
  <w:style w:type="paragraph" w:customStyle="1" w:styleId="widethree1">
    <w:name w:val="wide_three1"/>
    <w:basedOn w:val="a"/>
    <w:uiPriority w:val="99"/>
    <w:rsid w:val="0080320D"/>
    <w:pPr>
      <w:autoSpaceDE/>
      <w:autoSpaceDN/>
      <w:spacing w:before="100" w:beforeAutospacing="1" w:after="100" w:afterAutospacing="1"/>
    </w:pPr>
    <w:rPr>
      <w:sz w:val="24"/>
      <w:szCs w:val="24"/>
    </w:rPr>
  </w:style>
  <w:style w:type="paragraph" w:customStyle="1" w:styleId="blockhead1">
    <w:name w:val="block_head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2">
    <w:name w:val="block_head2"/>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mnenia1">
    <w:name w:val="mnenia1"/>
    <w:basedOn w:val="a"/>
    <w:uiPriority w:val="99"/>
    <w:rsid w:val="0080320D"/>
    <w:pPr>
      <w:autoSpaceDE/>
      <w:autoSpaceDN/>
      <w:spacing w:before="107"/>
      <w:ind w:left="54" w:right="54"/>
      <w:jc w:val="right"/>
    </w:pPr>
    <w:rPr>
      <w:color w:val="FCFCFD"/>
      <w:sz w:val="24"/>
      <w:szCs w:val="24"/>
    </w:rPr>
  </w:style>
  <w:style w:type="paragraph" w:customStyle="1" w:styleId="avtor1">
    <w:name w:val="avtor1"/>
    <w:basedOn w:val="a"/>
    <w:uiPriority w:val="99"/>
    <w:rsid w:val="0080320D"/>
    <w:pPr>
      <w:autoSpaceDE/>
      <w:autoSpaceDN/>
      <w:spacing w:before="43" w:after="43"/>
      <w:jc w:val="right"/>
    </w:pPr>
    <w:rPr>
      <w:color w:val="C2C0C0"/>
      <w:sz w:val="14"/>
      <w:szCs w:val="14"/>
    </w:rPr>
  </w:style>
  <w:style w:type="paragraph" w:customStyle="1" w:styleId="material1">
    <w:name w:val="material1"/>
    <w:basedOn w:val="a"/>
    <w:uiPriority w:val="99"/>
    <w:rsid w:val="0080320D"/>
    <w:pPr>
      <w:shd w:val="clear" w:color="auto" w:fill="FFFFFF"/>
      <w:autoSpaceDE/>
      <w:autoSpaceDN/>
      <w:spacing w:before="100" w:beforeAutospacing="1" w:after="107"/>
    </w:pPr>
    <w:rPr>
      <w:sz w:val="24"/>
      <w:szCs w:val="24"/>
    </w:rPr>
  </w:style>
  <w:style w:type="paragraph" w:customStyle="1" w:styleId="spanmaterial1">
    <w:name w:val="span_material1"/>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pk1">
    <w:name w:val="pk1"/>
    <w:basedOn w:val="a"/>
    <w:uiPriority w:val="99"/>
    <w:rsid w:val="0080320D"/>
    <w:pPr>
      <w:autoSpaceDE/>
      <w:autoSpaceDN/>
      <w:spacing w:before="100" w:beforeAutospacing="1" w:after="100" w:afterAutospacing="1"/>
    </w:pPr>
    <w:rPr>
      <w:vanish/>
      <w:sz w:val="24"/>
      <w:szCs w:val="24"/>
    </w:rPr>
  </w:style>
  <w:style w:type="paragraph" w:customStyle="1" w:styleId="imtext1">
    <w:name w:val="im_text1"/>
    <w:basedOn w:val="a"/>
    <w:uiPriority w:val="99"/>
    <w:rsid w:val="0080320D"/>
    <w:pPr>
      <w:autoSpaceDE/>
      <w:autoSpaceDN/>
      <w:spacing w:before="100" w:beforeAutospacing="1" w:after="100" w:afterAutospacing="1"/>
    </w:pPr>
    <w:rPr>
      <w:sz w:val="12"/>
      <w:szCs w:val="12"/>
    </w:rPr>
  </w:style>
  <w:style w:type="paragraph" w:customStyle="1" w:styleId="imtextin1">
    <w:name w:val="i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1">
    <w:name w:val="im_p1"/>
    <w:basedOn w:val="a"/>
    <w:uiPriority w:val="99"/>
    <w:rsid w:val="0080320D"/>
    <w:pPr>
      <w:autoSpaceDE/>
      <w:autoSpaceDN/>
      <w:spacing w:before="100" w:beforeAutospacing="1" w:after="100" w:afterAutospacing="1"/>
    </w:pPr>
    <w:rPr>
      <w:sz w:val="24"/>
      <w:szCs w:val="24"/>
    </w:rPr>
  </w:style>
  <w:style w:type="character" w:customStyle="1" w:styleId="confint1">
    <w:name w:val="conf_int1"/>
    <w:uiPriority w:val="99"/>
    <w:rsid w:val="0080320D"/>
    <w:rPr>
      <w:b/>
      <w:bCs/>
      <w:color w:val="7D7D7D"/>
    </w:rPr>
  </w:style>
  <w:style w:type="paragraph" w:customStyle="1" w:styleId="picskoro1">
    <w:name w:val="pic_skoro1"/>
    <w:basedOn w:val="a"/>
    <w:uiPriority w:val="99"/>
    <w:rsid w:val="0080320D"/>
    <w:pPr>
      <w:autoSpaceDE/>
      <w:autoSpaceDN/>
      <w:ind w:right="32"/>
    </w:pPr>
    <w:rPr>
      <w:color w:val="7D7D7D"/>
      <w:sz w:val="24"/>
      <w:szCs w:val="24"/>
    </w:rPr>
  </w:style>
  <w:style w:type="paragraph" w:customStyle="1" w:styleId="immenuhead1">
    <w:name w:val="im_menu_head1"/>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1">
    <w:name w:val="im_menu_aktiv1"/>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contentinside1">
    <w:name w:val="content_inside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wwwcontentinsidebgbottom1">
    <w:name w:val="www_content_inside_bgbottom1"/>
    <w:basedOn w:val="a"/>
    <w:uiPriority w:val="99"/>
    <w:rsid w:val="0080320D"/>
    <w:pPr>
      <w:autoSpaceDE/>
      <w:autoSpaceDN/>
      <w:spacing w:before="100" w:beforeAutospacing="1" w:after="161"/>
    </w:pPr>
    <w:rPr>
      <w:sz w:val="24"/>
      <w:szCs w:val="24"/>
    </w:rPr>
  </w:style>
  <w:style w:type="paragraph" w:customStyle="1" w:styleId="dfmainbanner1">
    <w:name w:val="df_main_banner1"/>
    <w:basedOn w:val="a"/>
    <w:uiPriority w:val="99"/>
    <w:rsid w:val="0080320D"/>
    <w:pPr>
      <w:shd w:val="clear" w:color="auto" w:fill="A1BCDE"/>
      <w:autoSpaceDE/>
      <w:autoSpaceDN/>
      <w:spacing w:after="161"/>
    </w:pPr>
    <w:rPr>
      <w:sz w:val="24"/>
      <w:szCs w:val="24"/>
    </w:rPr>
  </w:style>
  <w:style w:type="paragraph" w:customStyle="1" w:styleId="dfpodmainbanner1">
    <w:name w:val="df_podmain_banner1"/>
    <w:basedOn w:val="a"/>
    <w:uiPriority w:val="99"/>
    <w:rsid w:val="0080320D"/>
    <w:pPr>
      <w:autoSpaceDE/>
      <w:autoSpaceDN/>
      <w:spacing w:before="100" w:beforeAutospacing="1" w:after="100" w:afterAutospacing="1"/>
    </w:pPr>
    <w:rPr>
      <w:sz w:val="24"/>
      <w:szCs w:val="24"/>
    </w:rPr>
  </w:style>
  <w:style w:type="paragraph" w:customStyle="1" w:styleId="dfsambanner1">
    <w:name w:val="df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size161">
    <w:name w:val="size161"/>
    <w:basedOn w:val="a"/>
    <w:uiPriority w:val="99"/>
    <w:rsid w:val="0080320D"/>
    <w:pPr>
      <w:autoSpaceDE/>
      <w:autoSpaceDN/>
      <w:spacing w:before="54" w:after="161"/>
    </w:pPr>
    <w:rPr>
      <w:sz w:val="17"/>
      <w:szCs w:val="17"/>
    </w:rPr>
  </w:style>
  <w:style w:type="paragraph" w:customStyle="1" w:styleId="size16gordoc1">
    <w:name w:val="size16gordoc1"/>
    <w:basedOn w:val="a"/>
    <w:uiPriority w:val="99"/>
    <w:rsid w:val="0080320D"/>
    <w:pPr>
      <w:autoSpaceDE/>
      <w:autoSpaceDN/>
      <w:spacing w:before="430"/>
    </w:pPr>
    <w:rPr>
      <w:b/>
      <w:bCs/>
      <w:sz w:val="17"/>
      <w:szCs w:val="17"/>
    </w:rPr>
  </w:style>
  <w:style w:type="paragraph" w:customStyle="1" w:styleId="linktonews1">
    <w:name w:val="link_to_news1"/>
    <w:basedOn w:val="a"/>
    <w:uiPriority w:val="99"/>
    <w:rsid w:val="0080320D"/>
    <w:pPr>
      <w:autoSpaceDE/>
      <w:autoSpaceDN/>
      <w:spacing w:before="322" w:after="129"/>
    </w:pPr>
    <w:rPr>
      <w:sz w:val="14"/>
      <w:szCs w:val="14"/>
    </w:rPr>
  </w:style>
  <w:style w:type="paragraph" w:customStyle="1" w:styleId="textdoc1">
    <w:name w:val="text_doc1"/>
    <w:basedOn w:val="a"/>
    <w:uiPriority w:val="99"/>
    <w:rsid w:val="0080320D"/>
    <w:pPr>
      <w:autoSpaceDE/>
      <w:autoSpaceDN/>
      <w:spacing w:before="54" w:after="430"/>
    </w:pPr>
    <w:rPr>
      <w:sz w:val="14"/>
      <w:szCs w:val="14"/>
    </w:rPr>
  </w:style>
  <w:style w:type="paragraph" w:customStyle="1" w:styleId="textdochead1">
    <w:name w:val="text_doc_head1"/>
    <w:basedOn w:val="a"/>
    <w:uiPriority w:val="99"/>
    <w:rsid w:val="0080320D"/>
    <w:pPr>
      <w:autoSpaceDE/>
      <w:autoSpaceDN/>
      <w:spacing w:before="54" w:after="129"/>
      <w:ind w:left="408"/>
    </w:pPr>
    <w:rPr>
      <w:sz w:val="14"/>
      <w:szCs w:val="14"/>
    </w:rPr>
  </w:style>
  <w:style w:type="paragraph" w:customStyle="1" w:styleId="pre1">
    <w:name w:val="pre1"/>
    <w:basedOn w:val="a"/>
    <w:uiPriority w:val="99"/>
    <w:rsid w:val="0080320D"/>
    <w:pPr>
      <w:autoSpaceDE/>
      <w:autoSpaceDN/>
      <w:spacing w:before="100" w:beforeAutospacing="1" w:after="100" w:afterAutospacing="1"/>
      <w:ind w:left="398"/>
      <w:jc w:val="both"/>
    </w:pPr>
    <w:rPr>
      <w:sz w:val="24"/>
      <w:szCs w:val="24"/>
    </w:rPr>
  </w:style>
  <w:style w:type="paragraph" w:customStyle="1" w:styleId="s11">
    <w:name w:val="s_11"/>
    <w:basedOn w:val="a"/>
    <w:uiPriority w:val="99"/>
    <w:rsid w:val="0080320D"/>
    <w:pPr>
      <w:autoSpaceDE/>
      <w:autoSpaceDN/>
      <w:spacing w:before="100" w:beforeAutospacing="1" w:after="100" w:afterAutospacing="1"/>
      <w:ind w:firstLine="720"/>
    </w:pPr>
    <w:rPr>
      <w:sz w:val="24"/>
      <w:szCs w:val="24"/>
    </w:rPr>
  </w:style>
  <w:style w:type="paragraph" w:customStyle="1" w:styleId="s31">
    <w:name w:val="s_31"/>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1">
    <w:name w:val="s_91"/>
    <w:basedOn w:val="a"/>
    <w:uiPriority w:val="99"/>
    <w:rsid w:val="0080320D"/>
    <w:pPr>
      <w:autoSpaceDE/>
      <w:autoSpaceDN/>
      <w:spacing w:before="100" w:beforeAutospacing="1" w:after="100" w:afterAutospacing="1"/>
    </w:pPr>
    <w:rPr>
      <w:i/>
      <w:iCs/>
      <w:color w:val="800080"/>
      <w:sz w:val="24"/>
      <w:szCs w:val="24"/>
    </w:rPr>
  </w:style>
  <w:style w:type="paragraph" w:customStyle="1" w:styleId="s101">
    <w:name w:val="s_101"/>
    <w:basedOn w:val="a"/>
    <w:uiPriority w:val="99"/>
    <w:rsid w:val="0080320D"/>
    <w:pPr>
      <w:autoSpaceDE/>
      <w:autoSpaceDN/>
      <w:spacing w:before="100" w:beforeAutospacing="1" w:after="100" w:afterAutospacing="1"/>
    </w:pPr>
    <w:rPr>
      <w:b/>
      <w:bCs/>
      <w:color w:val="000080"/>
      <w:sz w:val="24"/>
      <w:szCs w:val="24"/>
    </w:rPr>
  </w:style>
  <w:style w:type="paragraph" w:customStyle="1" w:styleId="int1">
    <w:name w:val="int1"/>
    <w:basedOn w:val="a"/>
    <w:uiPriority w:val="99"/>
    <w:rsid w:val="0080320D"/>
    <w:pPr>
      <w:autoSpaceDE/>
      <w:autoSpaceDN/>
      <w:spacing w:before="100" w:beforeAutospacing="1" w:after="100" w:afterAutospacing="1"/>
    </w:pPr>
    <w:rPr>
      <w:sz w:val="24"/>
      <w:szCs w:val="24"/>
    </w:rPr>
  </w:style>
  <w:style w:type="paragraph" w:customStyle="1" w:styleId="int2">
    <w:name w:val="int2"/>
    <w:basedOn w:val="a"/>
    <w:uiPriority w:val="99"/>
    <w:rsid w:val="0080320D"/>
    <w:pPr>
      <w:autoSpaceDE/>
      <w:autoSpaceDN/>
    </w:pPr>
    <w:rPr>
      <w:sz w:val="24"/>
      <w:szCs w:val="24"/>
    </w:rPr>
  </w:style>
  <w:style w:type="paragraph" w:customStyle="1" w:styleId="inttext1">
    <w:name w:val="int_text1"/>
    <w:basedOn w:val="a"/>
    <w:uiPriority w:val="99"/>
    <w:rsid w:val="0080320D"/>
    <w:pPr>
      <w:autoSpaceDE/>
      <w:autoSpaceDN/>
      <w:spacing w:before="100" w:beforeAutospacing="1" w:after="100" w:afterAutospacing="1"/>
      <w:ind w:left="129"/>
    </w:pPr>
    <w:rPr>
      <w:sz w:val="24"/>
      <w:szCs w:val="24"/>
    </w:rPr>
  </w:style>
  <w:style w:type="paragraph" w:customStyle="1" w:styleId="inttextlentanews1">
    <w:name w:val="int_text_lenta_news1"/>
    <w:basedOn w:val="a"/>
    <w:uiPriority w:val="99"/>
    <w:rsid w:val="0080320D"/>
    <w:pPr>
      <w:autoSpaceDE/>
      <w:autoSpaceDN/>
      <w:spacing w:before="100" w:beforeAutospacing="1" w:after="100" w:afterAutospacing="1"/>
    </w:pPr>
    <w:rPr>
      <w:sz w:val="24"/>
      <w:szCs w:val="24"/>
    </w:rPr>
  </w:style>
  <w:style w:type="character" w:customStyle="1" w:styleId="on1">
    <w:name w:val="on1"/>
    <w:uiPriority w:val="99"/>
    <w:rsid w:val="0080320D"/>
    <w:rPr>
      <w:color w:val="auto"/>
      <w:bdr w:val="none" w:sz="0" w:space="0" w:color="auto" w:frame="1"/>
      <w:shd w:val="clear" w:color="auto" w:fill="auto"/>
    </w:rPr>
  </w:style>
  <w:style w:type="paragraph" w:customStyle="1" w:styleId="vacancyname1">
    <w:name w:val="vacancy_name1"/>
    <w:basedOn w:val="a"/>
    <w:uiPriority w:val="99"/>
    <w:rsid w:val="0080320D"/>
    <w:pPr>
      <w:pBdr>
        <w:bottom w:val="single" w:sz="8" w:space="1" w:color="FFFFFF"/>
      </w:pBdr>
      <w:shd w:val="clear" w:color="auto" w:fill="A2BCDF"/>
      <w:autoSpaceDE/>
      <w:autoSpaceDN/>
      <w:spacing w:before="100" w:beforeAutospacing="1" w:after="100" w:afterAutospacing="1"/>
    </w:pPr>
    <w:rPr>
      <w:b/>
      <w:bCs/>
      <w:sz w:val="17"/>
      <w:szCs w:val="17"/>
    </w:rPr>
  </w:style>
  <w:style w:type="paragraph" w:customStyle="1" w:styleId="span2">
    <w:name w:val="span2"/>
    <w:basedOn w:val="a"/>
    <w:uiPriority w:val="99"/>
    <w:rsid w:val="0080320D"/>
    <w:pPr>
      <w:autoSpaceDE/>
      <w:autoSpaceDN/>
      <w:spacing w:before="107"/>
      <w:ind w:left="107"/>
      <w:jc w:val="center"/>
    </w:pPr>
    <w:rPr>
      <w:b/>
      <w:bCs/>
      <w:color w:val="EDF1F4"/>
      <w:sz w:val="15"/>
      <w:szCs w:val="15"/>
    </w:rPr>
  </w:style>
  <w:style w:type="paragraph" w:customStyle="1" w:styleId="menubasetext1">
    <w:name w:val="menu_base_text1"/>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informationtext1">
    <w:name w:val="information_text1"/>
    <w:basedOn w:val="a"/>
    <w:uiPriority w:val="99"/>
    <w:rsid w:val="0080320D"/>
    <w:pPr>
      <w:shd w:val="clear" w:color="auto" w:fill="CDFFCC"/>
      <w:autoSpaceDE/>
      <w:autoSpaceDN/>
      <w:spacing w:before="100" w:beforeAutospacing="1" w:after="100" w:afterAutospacing="1"/>
      <w:jc w:val="center"/>
    </w:pPr>
    <w:rPr>
      <w:sz w:val="16"/>
      <w:szCs w:val="16"/>
    </w:rPr>
  </w:style>
  <w:style w:type="paragraph" w:customStyle="1" w:styleId="linkorder1">
    <w:name w:val="link_order1"/>
    <w:basedOn w:val="a"/>
    <w:uiPriority w:val="99"/>
    <w:rsid w:val="0080320D"/>
    <w:pPr>
      <w:autoSpaceDE/>
      <w:autoSpaceDN/>
      <w:spacing w:before="100" w:beforeAutospacing="1" w:after="100" w:afterAutospacing="1"/>
    </w:pPr>
    <w:rPr>
      <w:b/>
      <w:bCs/>
      <w:color w:val="26579A"/>
      <w:sz w:val="19"/>
      <w:szCs w:val="19"/>
    </w:rPr>
  </w:style>
  <w:style w:type="paragraph" w:customStyle="1" w:styleId="linkapplication1">
    <w:name w:val="link_application1"/>
    <w:basedOn w:val="a"/>
    <w:uiPriority w:val="99"/>
    <w:rsid w:val="0080320D"/>
    <w:pPr>
      <w:autoSpaceDE/>
      <w:autoSpaceDN/>
      <w:spacing w:before="100" w:beforeAutospacing="1" w:after="100" w:afterAutospacing="1"/>
    </w:pPr>
    <w:rPr>
      <w:color w:val="26579A"/>
      <w:sz w:val="24"/>
      <w:szCs w:val="24"/>
    </w:rPr>
  </w:style>
  <w:style w:type="paragraph" w:customStyle="1" w:styleId="contentinside2">
    <w:name w:val="content_inside2"/>
    <w:basedOn w:val="a"/>
    <w:uiPriority w:val="99"/>
    <w:rsid w:val="0080320D"/>
    <w:pPr>
      <w:shd w:val="clear" w:color="auto" w:fill="FFFFFF"/>
      <w:autoSpaceDE/>
      <w:autoSpaceDN/>
      <w:spacing w:before="100" w:beforeAutospacing="1" w:after="54"/>
    </w:pPr>
    <w:rPr>
      <w:sz w:val="24"/>
      <w:szCs w:val="24"/>
    </w:rPr>
  </w:style>
  <w:style w:type="paragraph" w:customStyle="1" w:styleId="blockprefix1">
    <w:name w:val="block_prefix1"/>
    <w:basedOn w:val="a"/>
    <w:uiPriority w:val="99"/>
    <w:rsid w:val="0080320D"/>
    <w:pPr>
      <w:autoSpaceDE/>
      <w:autoSpaceDN/>
      <w:spacing w:before="107" w:after="107"/>
    </w:pPr>
    <w:rPr>
      <w:sz w:val="14"/>
      <w:szCs w:val="14"/>
    </w:rPr>
  </w:style>
  <w:style w:type="paragraph" w:customStyle="1" w:styleId="blockprefix2">
    <w:name w:val="block_prefix2"/>
    <w:basedOn w:val="a"/>
    <w:uiPriority w:val="99"/>
    <w:rsid w:val="0080320D"/>
    <w:pPr>
      <w:autoSpaceDE/>
      <w:autoSpaceDN/>
      <w:spacing w:before="107" w:after="107"/>
      <w:ind w:left="215"/>
    </w:pPr>
    <w:rPr>
      <w:sz w:val="24"/>
      <w:szCs w:val="24"/>
    </w:rPr>
  </w:style>
  <w:style w:type="paragraph" w:customStyle="1" w:styleId="block3">
    <w:name w:val="block3"/>
    <w:basedOn w:val="a"/>
    <w:uiPriority w:val="99"/>
    <w:rsid w:val="0080320D"/>
    <w:pPr>
      <w:shd w:val="clear" w:color="auto" w:fill="FFFFFF"/>
      <w:autoSpaceDE/>
      <w:autoSpaceDN/>
      <w:spacing w:before="100" w:beforeAutospacing="1"/>
      <w:jc w:val="both"/>
    </w:pPr>
    <w:rPr>
      <w:sz w:val="13"/>
      <w:szCs w:val="13"/>
    </w:rPr>
  </w:style>
  <w:style w:type="paragraph" w:customStyle="1" w:styleId="contnewtab2">
    <w:name w:val="cont_new_tab2"/>
    <w:basedOn w:val="a"/>
    <w:uiPriority w:val="99"/>
    <w:rsid w:val="0080320D"/>
    <w:pPr>
      <w:autoSpaceDE/>
      <w:autoSpaceDN/>
      <w:spacing w:before="100" w:beforeAutospacing="1" w:after="100" w:afterAutospacing="1"/>
    </w:pPr>
    <w:rPr>
      <w:sz w:val="13"/>
      <w:szCs w:val="13"/>
    </w:rPr>
  </w:style>
  <w:style w:type="paragraph" w:customStyle="1" w:styleId="contentinsidetext1">
    <w:name w:val="content_inside_text1"/>
    <w:basedOn w:val="a"/>
    <w:uiPriority w:val="99"/>
    <w:rsid w:val="0080320D"/>
    <w:pPr>
      <w:autoSpaceDE/>
      <w:autoSpaceDN/>
      <w:spacing w:before="100" w:beforeAutospacing="1" w:after="100" w:afterAutospacing="1"/>
    </w:pPr>
    <w:rPr>
      <w:color w:val="000000"/>
      <w:sz w:val="13"/>
      <w:szCs w:val="13"/>
    </w:rPr>
  </w:style>
  <w:style w:type="paragraph" w:customStyle="1" w:styleId="s32">
    <w:name w:val="s_32"/>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151">
    <w:name w:val="s_151"/>
    <w:basedOn w:val="a"/>
    <w:uiPriority w:val="99"/>
    <w:rsid w:val="0080320D"/>
    <w:pPr>
      <w:autoSpaceDE/>
      <w:autoSpaceDN/>
      <w:spacing w:before="100" w:beforeAutospacing="1" w:after="100" w:afterAutospacing="1"/>
      <w:ind w:left="591"/>
    </w:pPr>
    <w:rPr>
      <w:sz w:val="24"/>
      <w:szCs w:val="24"/>
    </w:rPr>
  </w:style>
  <w:style w:type="paragraph" w:customStyle="1" w:styleId="s12">
    <w:name w:val="s_12"/>
    <w:basedOn w:val="a"/>
    <w:uiPriority w:val="99"/>
    <w:rsid w:val="0080320D"/>
    <w:pPr>
      <w:autoSpaceDE/>
      <w:autoSpaceDN/>
      <w:ind w:firstLine="720"/>
    </w:pPr>
    <w:rPr>
      <w:sz w:val="24"/>
      <w:szCs w:val="24"/>
    </w:rPr>
  </w:style>
  <w:style w:type="paragraph" w:customStyle="1" w:styleId="s161">
    <w:name w:val="s_161"/>
    <w:basedOn w:val="a"/>
    <w:uiPriority w:val="99"/>
    <w:rsid w:val="0080320D"/>
    <w:pPr>
      <w:autoSpaceDE/>
      <w:autoSpaceDN/>
    </w:pPr>
    <w:rPr>
      <w:sz w:val="24"/>
      <w:szCs w:val="24"/>
    </w:rPr>
  </w:style>
  <w:style w:type="paragraph" w:customStyle="1" w:styleId="s221">
    <w:name w:val="s_221"/>
    <w:basedOn w:val="a"/>
    <w:uiPriority w:val="99"/>
    <w:rsid w:val="0080320D"/>
    <w:pPr>
      <w:autoSpaceDE/>
      <w:autoSpaceDN/>
    </w:pPr>
    <w:rPr>
      <w:i/>
      <w:iCs/>
      <w:color w:val="800080"/>
      <w:sz w:val="24"/>
      <w:szCs w:val="24"/>
    </w:rPr>
  </w:style>
  <w:style w:type="paragraph" w:customStyle="1" w:styleId="s251">
    <w:name w:val="s_251"/>
    <w:basedOn w:val="a"/>
    <w:uiPriority w:val="99"/>
    <w:rsid w:val="0080320D"/>
    <w:pPr>
      <w:autoSpaceDE/>
      <w:autoSpaceDN/>
    </w:pPr>
    <w:rPr>
      <w:sz w:val="24"/>
      <w:szCs w:val="24"/>
    </w:rPr>
  </w:style>
  <w:style w:type="paragraph" w:customStyle="1" w:styleId="s261">
    <w:name w:val="s_261"/>
    <w:basedOn w:val="a"/>
    <w:uiPriority w:val="99"/>
    <w:rsid w:val="0080320D"/>
    <w:pPr>
      <w:autoSpaceDE/>
      <w:autoSpaceDN/>
    </w:pPr>
    <w:rPr>
      <w:sz w:val="24"/>
      <w:szCs w:val="24"/>
    </w:rPr>
  </w:style>
  <w:style w:type="paragraph" w:customStyle="1" w:styleId="s92">
    <w:name w:val="s_92"/>
    <w:basedOn w:val="a"/>
    <w:uiPriority w:val="99"/>
    <w:rsid w:val="0080320D"/>
    <w:pPr>
      <w:autoSpaceDE/>
      <w:autoSpaceDN/>
    </w:pPr>
    <w:rPr>
      <w:i/>
      <w:iCs/>
      <w:color w:val="800080"/>
      <w:sz w:val="24"/>
      <w:szCs w:val="24"/>
    </w:rPr>
  </w:style>
  <w:style w:type="paragraph" w:customStyle="1" w:styleId="s102">
    <w:name w:val="s_102"/>
    <w:basedOn w:val="a"/>
    <w:uiPriority w:val="99"/>
    <w:rsid w:val="0080320D"/>
    <w:pPr>
      <w:autoSpaceDE/>
      <w:autoSpaceDN/>
    </w:pPr>
    <w:rPr>
      <w:b/>
      <w:bCs/>
      <w:color w:val="000080"/>
      <w:sz w:val="24"/>
      <w:szCs w:val="24"/>
    </w:rPr>
  </w:style>
  <w:style w:type="paragraph" w:customStyle="1" w:styleId="s81">
    <w:name w:val="s_81"/>
    <w:basedOn w:val="a"/>
    <w:uiPriority w:val="99"/>
    <w:rsid w:val="0080320D"/>
    <w:pPr>
      <w:autoSpaceDE/>
      <w:autoSpaceDN/>
      <w:spacing w:before="100" w:beforeAutospacing="1" w:after="100" w:afterAutospacing="1"/>
      <w:ind w:firstLine="720"/>
      <w:jc w:val="both"/>
    </w:pPr>
    <w:rPr>
      <w:color w:val="106BBE"/>
      <w:sz w:val="24"/>
      <w:szCs w:val="24"/>
    </w:rPr>
  </w:style>
  <w:style w:type="paragraph" w:customStyle="1" w:styleId="s33">
    <w:name w:val="s_33"/>
    <w:basedOn w:val="a"/>
    <w:uiPriority w:val="99"/>
    <w:rsid w:val="0080320D"/>
    <w:pPr>
      <w:autoSpaceDE/>
      <w:autoSpaceDN/>
      <w:jc w:val="center"/>
    </w:pPr>
    <w:rPr>
      <w:b/>
      <w:bCs/>
      <w:color w:val="000080"/>
      <w:sz w:val="15"/>
      <w:szCs w:val="15"/>
    </w:rPr>
  </w:style>
  <w:style w:type="paragraph" w:customStyle="1" w:styleId="block4">
    <w:name w:val="block4"/>
    <w:basedOn w:val="a"/>
    <w:uiPriority w:val="99"/>
    <w:rsid w:val="0080320D"/>
    <w:pPr>
      <w:shd w:val="clear" w:color="auto" w:fill="FFFFFF"/>
      <w:autoSpaceDE/>
      <w:autoSpaceDN/>
    </w:pPr>
    <w:rPr>
      <w:sz w:val="13"/>
      <w:szCs w:val="13"/>
    </w:rPr>
  </w:style>
  <w:style w:type="paragraph" w:customStyle="1" w:styleId="s152">
    <w:name w:val="s_152"/>
    <w:basedOn w:val="a"/>
    <w:uiPriority w:val="99"/>
    <w:rsid w:val="0080320D"/>
    <w:pPr>
      <w:autoSpaceDE/>
      <w:autoSpaceDN/>
      <w:ind w:firstLine="591"/>
    </w:pPr>
    <w:rPr>
      <w:sz w:val="24"/>
      <w:szCs w:val="24"/>
    </w:rPr>
  </w:style>
  <w:style w:type="paragraph" w:customStyle="1" w:styleId="s93">
    <w:name w:val="s_93"/>
    <w:basedOn w:val="a"/>
    <w:uiPriority w:val="99"/>
    <w:rsid w:val="0080320D"/>
    <w:pPr>
      <w:autoSpaceDE/>
      <w:autoSpaceDN/>
    </w:pPr>
    <w:rPr>
      <w:i/>
      <w:iCs/>
      <w:color w:val="800080"/>
      <w:sz w:val="24"/>
      <w:szCs w:val="24"/>
    </w:rPr>
  </w:style>
  <w:style w:type="paragraph" w:customStyle="1" w:styleId="footer1">
    <w:name w:val="footer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secondrowtable1">
    <w:name w:val="second_row_table1"/>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secondrowtable2">
    <w:name w:val="second_row_table2"/>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wwwfooterimg1">
    <w:name w:val="www_footer_img1"/>
    <w:basedOn w:val="a"/>
    <w:uiPriority w:val="99"/>
    <w:rsid w:val="0080320D"/>
    <w:pPr>
      <w:autoSpaceDE/>
      <w:autoSpaceDN/>
      <w:spacing w:before="100" w:beforeAutospacing="1" w:after="100" w:afterAutospacing="1"/>
    </w:pPr>
    <w:rPr>
      <w:sz w:val="24"/>
      <w:szCs w:val="24"/>
    </w:rPr>
  </w:style>
  <w:style w:type="paragraph" w:customStyle="1" w:styleId="widgetcontent1">
    <w:name w:val="widget_content1"/>
    <w:basedOn w:val="a"/>
    <w:uiPriority w:val="99"/>
    <w:rsid w:val="0080320D"/>
    <w:pPr>
      <w:autoSpaceDE/>
      <w:autoSpaceDN/>
      <w:ind w:left="161" w:right="161"/>
    </w:pPr>
    <w:rPr>
      <w:sz w:val="24"/>
      <w:szCs w:val="24"/>
    </w:rPr>
  </w:style>
  <w:style w:type="character" w:customStyle="1" w:styleId="mark1">
    <w:name w:val="mark1"/>
    <w:uiPriority w:val="99"/>
    <w:rsid w:val="0080320D"/>
    <w:rPr>
      <w:color w:val="9B0000"/>
    </w:rPr>
  </w:style>
  <w:style w:type="paragraph" w:customStyle="1" w:styleId="widgettagcontent1">
    <w:name w:val="widget_tag_content1"/>
    <w:basedOn w:val="a"/>
    <w:uiPriority w:val="99"/>
    <w:rsid w:val="0080320D"/>
    <w:pPr>
      <w:autoSpaceDE/>
      <w:autoSpaceDN/>
      <w:ind w:left="161" w:right="161"/>
    </w:pPr>
    <w:rPr>
      <w:sz w:val="24"/>
      <w:szCs w:val="24"/>
    </w:rPr>
  </w:style>
  <w:style w:type="paragraph" w:customStyle="1" w:styleId="containerphoto1">
    <w:name w:val="container_photo1"/>
    <w:basedOn w:val="a"/>
    <w:uiPriority w:val="99"/>
    <w:rsid w:val="0080320D"/>
    <w:pPr>
      <w:autoSpaceDE/>
      <w:autoSpaceDN/>
      <w:spacing w:before="100" w:beforeAutospacing="1" w:after="100" w:afterAutospacing="1"/>
    </w:pPr>
    <w:rPr>
      <w:sz w:val="2"/>
      <w:szCs w:val="2"/>
    </w:rPr>
  </w:style>
  <w:style w:type="paragraph" w:customStyle="1" w:styleId="divtext1">
    <w:name w:val="div_text1"/>
    <w:basedOn w:val="a"/>
    <w:uiPriority w:val="99"/>
    <w:rsid w:val="0080320D"/>
    <w:pPr>
      <w:autoSpaceDE/>
      <w:autoSpaceDN/>
      <w:ind w:left="666"/>
    </w:pPr>
    <w:rPr>
      <w:color w:val="7D7D7D"/>
      <w:sz w:val="24"/>
      <w:szCs w:val="24"/>
    </w:rPr>
  </w:style>
  <w:style w:type="paragraph" w:customStyle="1" w:styleId="containerphoto2">
    <w:name w:val="container_photo2"/>
    <w:basedOn w:val="a"/>
    <w:uiPriority w:val="99"/>
    <w:rsid w:val="0080320D"/>
    <w:pPr>
      <w:autoSpaceDE/>
      <w:autoSpaceDN/>
      <w:spacing w:before="100" w:beforeAutospacing="1" w:after="100" w:afterAutospacing="1"/>
    </w:pPr>
    <w:rPr>
      <w:sz w:val="2"/>
      <w:szCs w:val="2"/>
    </w:rPr>
  </w:style>
  <w:style w:type="paragraph" w:customStyle="1" w:styleId="containerphoto3">
    <w:name w:val="container_photo3"/>
    <w:basedOn w:val="a"/>
    <w:uiPriority w:val="99"/>
    <w:rsid w:val="0080320D"/>
    <w:pPr>
      <w:autoSpaceDE/>
      <w:autoSpaceDN/>
      <w:spacing w:before="100" w:beforeAutospacing="1" w:after="100" w:afterAutospacing="1"/>
    </w:pPr>
    <w:rPr>
      <w:sz w:val="2"/>
      <w:szCs w:val="2"/>
    </w:rPr>
  </w:style>
  <w:style w:type="paragraph" w:customStyle="1" w:styleId="containerphoto4">
    <w:name w:val="container_photo4"/>
    <w:basedOn w:val="a"/>
    <w:uiPriority w:val="99"/>
    <w:rsid w:val="0080320D"/>
    <w:pPr>
      <w:autoSpaceDE/>
      <w:autoSpaceDN/>
      <w:spacing w:before="100" w:beforeAutospacing="1" w:after="100" w:afterAutospacing="1"/>
    </w:pPr>
    <w:rPr>
      <w:sz w:val="2"/>
      <w:szCs w:val="2"/>
    </w:rPr>
  </w:style>
  <w:style w:type="paragraph" w:customStyle="1" w:styleId="margintoplink1">
    <w:name w:val="margin_top_link1"/>
    <w:basedOn w:val="a"/>
    <w:uiPriority w:val="99"/>
    <w:rsid w:val="0080320D"/>
    <w:pPr>
      <w:autoSpaceDE/>
      <w:autoSpaceDN/>
    </w:pPr>
    <w:rPr>
      <w:sz w:val="24"/>
      <w:szCs w:val="24"/>
    </w:rPr>
  </w:style>
  <w:style w:type="character" w:customStyle="1" w:styleId="date1">
    <w:name w:val="date1"/>
    <w:uiPriority w:val="99"/>
    <w:rsid w:val="0080320D"/>
    <w:rPr>
      <w:color w:val="9B0000"/>
      <w:sz w:val="12"/>
      <w:szCs w:val="12"/>
    </w:rPr>
  </w:style>
  <w:style w:type="paragraph" w:customStyle="1" w:styleId="divtext2">
    <w:name w:val="div_text2"/>
    <w:basedOn w:val="a"/>
    <w:uiPriority w:val="99"/>
    <w:rsid w:val="0080320D"/>
    <w:pPr>
      <w:autoSpaceDE/>
      <w:autoSpaceDN/>
      <w:ind w:left="666"/>
    </w:pPr>
    <w:rPr>
      <w:color w:val="7D7D7D"/>
      <w:sz w:val="24"/>
      <w:szCs w:val="24"/>
    </w:rPr>
  </w:style>
  <w:style w:type="paragraph" w:customStyle="1" w:styleId="divtext3">
    <w:name w:val="div_text3"/>
    <w:basedOn w:val="a"/>
    <w:uiPriority w:val="99"/>
    <w:rsid w:val="0080320D"/>
    <w:pPr>
      <w:autoSpaceDE/>
      <w:autoSpaceDN/>
      <w:spacing w:after="54"/>
      <w:ind w:left="1365"/>
    </w:pPr>
    <w:rPr>
      <w:color w:val="7D7D7D"/>
      <w:sz w:val="24"/>
      <w:szCs w:val="24"/>
    </w:rPr>
  </w:style>
  <w:style w:type="paragraph" w:customStyle="1" w:styleId="divtext4">
    <w:name w:val="div_text4"/>
    <w:basedOn w:val="a"/>
    <w:uiPriority w:val="99"/>
    <w:rsid w:val="0080320D"/>
    <w:pPr>
      <w:autoSpaceDE/>
      <w:autoSpaceDN/>
      <w:spacing w:after="54"/>
      <w:ind w:left="1365"/>
    </w:pPr>
    <w:rPr>
      <w:color w:val="7D7D7D"/>
      <w:sz w:val="24"/>
      <w:szCs w:val="24"/>
    </w:rPr>
  </w:style>
  <w:style w:type="paragraph" w:customStyle="1" w:styleId="wideoneheadbanner1">
    <w:name w:val="wide_one_head_banner1"/>
    <w:basedOn w:val="a"/>
    <w:uiPriority w:val="99"/>
    <w:rsid w:val="0080320D"/>
    <w:pPr>
      <w:autoSpaceDE/>
      <w:autoSpaceDN/>
      <w:spacing w:before="100" w:beforeAutospacing="1" w:after="100" w:afterAutospacing="1"/>
    </w:pPr>
    <w:rPr>
      <w:sz w:val="2"/>
      <w:szCs w:val="2"/>
    </w:rPr>
  </w:style>
  <w:style w:type="paragraph" w:customStyle="1" w:styleId="indexhottopics1">
    <w:name w:val="index_hot_topics1"/>
    <w:basedOn w:val="a"/>
    <w:uiPriority w:val="99"/>
    <w:rsid w:val="0080320D"/>
    <w:pPr>
      <w:autoSpaceDE/>
      <w:autoSpaceDN/>
    </w:pPr>
    <w:rPr>
      <w:sz w:val="24"/>
      <w:szCs w:val="24"/>
    </w:rPr>
  </w:style>
  <w:style w:type="paragraph" w:customStyle="1" w:styleId="indexhottopics2">
    <w:name w:val="index_hot_topics2"/>
    <w:basedOn w:val="a"/>
    <w:uiPriority w:val="99"/>
    <w:rsid w:val="0080320D"/>
    <w:pPr>
      <w:autoSpaceDE/>
      <w:autoSpaceDN/>
    </w:pPr>
    <w:rPr>
      <w:sz w:val="24"/>
      <w:szCs w:val="24"/>
    </w:rPr>
  </w:style>
  <w:style w:type="paragraph" w:customStyle="1" w:styleId="hottopics1">
    <w:name w:val="hot_topics1"/>
    <w:basedOn w:val="a"/>
    <w:uiPriority w:val="99"/>
    <w:rsid w:val="0080320D"/>
    <w:pPr>
      <w:autoSpaceDE/>
      <w:autoSpaceDN/>
    </w:pPr>
    <w:rPr>
      <w:sz w:val="24"/>
      <w:szCs w:val="24"/>
    </w:rPr>
  </w:style>
  <w:style w:type="paragraph" w:customStyle="1" w:styleId="hottopics2">
    <w:name w:val="hot_topics2"/>
    <w:basedOn w:val="a"/>
    <w:uiPriority w:val="99"/>
    <w:rsid w:val="0080320D"/>
    <w:pPr>
      <w:autoSpaceDE/>
      <w:autoSpaceDN/>
    </w:pPr>
    <w:rPr>
      <w:sz w:val="24"/>
      <w:szCs w:val="24"/>
    </w:rPr>
  </w:style>
  <w:style w:type="paragraph" w:customStyle="1" w:styleId="tablehottopics1">
    <w:name w:val="table_hot_topics1"/>
    <w:basedOn w:val="a"/>
    <w:uiPriority w:val="99"/>
    <w:rsid w:val="0080320D"/>
    <w:pPr>
      <w:shd w:val="clear" w:color="auto" w:fill="EDF5FD"/>
      <w:autoSpaceDE/>
      <w:autoSpaceDN/>
      <w:spacing w:before="100" w:beforeAutospacing="1" w:after="100" w:afterAutospacing="1"/>
    </w:pPr>
    <w:rPr>
      <w:sz w:val="24"/>
      <w:szCs w:val="24"/>
    </w:rPr>
  </w:style>
  <w:style w:type="paragraph" w:customStyle="1" w:styleId="pollquestion1">
    <w:name w:val="poll_question1"/>
    <w:basedOn w:val="a"/>
    <w:uiPriority w:val="99"/>
    <w:rsid w:val="0080320D"/>
    <w:pPr>
      <w:autoSpaceDE/>
      <w:autoSpaceDN/>
      <w:spacing w:before="86" w:after="86"/>
    </w:pPr>
    <w:rPr>
      <w:sz w:val="13"/>
      <w:szCs w:val="13"/>
    </w:rPr>
  </w:style>
  <w:style w:type="paragraph" w:customStyle="1" w:styleId="pollerrors1">
    <w:name w:val="poll_errors1"/>
    <w:basedOn w:val="a"/>
    <w:uiPriority w:val="99"/>
    <w:rsid w:val="0080320D"/>
    <w:pPr>
      <w:autoSpaceDE/>
      <w:autoSpaceDN/>
      <w:spacing w:before="100" w:beforeAutospacing="1" w:after="100" w:afterAutospacing="1"/>
    </w:pPr>
    <w:rPr>
      <w:sz w:val="13"/>
      <w:szCs w:val="13"/>
    </w:rPr>
  </w:style>
  <w:style w:type="paragraph" w:customStyle="1" w:styleId="ppollsubmit1">
    <w:name w:val="p_poll_submit1"/>
    <w:basedOn w:val="a"/>
    <w:uiPriority w:val="99"/>
    <w:rsid w:val="0080320D"/>
    <w:pPr>
      <w:autoSpaceDE/>
      <w:autoSpaceDN/>
      <w:spacing w:before="100" w:beforeAutospacing="1" w:after="100" w:afterAutospacing="1"/>
      <w:jc w:val="right"/>
    </w:pPr>
    <w:rPr>
      <w:sz w:val="24"/>
      <w:szCs w:val="24"/>
    </w:rPr>
  </w:style>
  <w:style w:type="paragraph" w:customStyle="1" w:styleId="first1">
    <w:name w:val="first1"/>
    <w:basedOn w:val="a"/>
    <w:uiPriority w:val="99"/>
    <w:rsid w:val="0080320D"/>
    <w:pPr>
      <w:autoSpaceDE/>
      <w:autoSpaceDN/>
      <w:spacing w:before="161" w:after="43"/>
    </w:pPr>
    <w:rPr>
      <w:sz w:val="24"/>
      <w:szCs w:val="24"/>
    </w:rPr>
  </w:style>
  <w:style w:type="character" w:customStyle="1" w:styleId="important1">
    <w:name w:val="important1"/>
    <w:uiPriority w:val="99"/>
    <w:rsid w:val="0080320D"/>
    <w:rPr>
      <w:color w:val="9B0000"/>
    </w:rPr>
  </w:style>
  <w:style w:type="paragraph" w:customStyle="1" w:styleId="coloredtag1">
    <w:name w:val="colored_tag1"/>
    <w:basedOn w:val="a"/>
    <w:uiPriority w:val="99"/>
    <w:rsid w:val="0080320D"/>
    <w:pPr>
      <w:autoSpaceDE/>
      <w:autoSpaceDN/>
      <w:spacing w:before="100" w:beforeAutospacing="1" w:after="100" w:afterAutospacing="1"/>
    </w:pPr>
    <w:rPr>
      <w:b/>
      <w:bCs/>
      <w:caps/>
      <w:sz w:val="15"/>
      <w:szCs w:val="15"/>
    </w:rPr>
  </w:style>
  <w:style w:type="paragraph" w:customStyle="1" w:styleId="tagbukhgalteru1">
    <w:name w:val="tag_bukhgalteru1"/>
    <w:basedOn w:val="a"/>
    <w:uiPriority w:val="99"/>
    <w:rsid w:val="0080320D"/>
    <w:pPr>
      <w:autoSpaceDE/>
      <w:autoSpaceDN/>
      <w:spacing w:before="100" w:beforeAutospacing="1" w:after="100" w:afterAutospacing="1"/>
    </w:pPr>
    <w:rPr>
      <w:color w:val="FF0000"/>
      <w:sz w:val="24"/>
      <w:szCs w:val="24"/>
    </w:rPr>
  </w:style>
  <w:style w:type="paragraph" w:customStyle="1" w:styleId="tagmenedzheru1">
    <w:name w:val="tag_menedzheru1"/>
    <w:basedOn w:val="a"/>
    <w:uiPriority w:val="99"/>
    <w:rsid w:val="0080320D"/>
    <w:pPr>
      <w:autoSpaceDE/>
      <w:autoSpaceDN/>
      <w:spacing w:before="100" w:beforeAutospacing="1" w:after="100" w:afterAutospacing="1"/>
    </w:pPr>
    <w:rPr>
      <w:color w:val="0000FF"/>
      <w:sz w:val="24"/>
      <w:szCs w:val="24"/>
    </w:rPr>
  </w:style>
  <w:style w:type="paragraph" w:customStyle="1" w:styleId="tagspecialistupozakupkam1">
    <w:name w:val="tag_specialistu_po_zakupkam1"/>
    <w:basedOn w:val="a"/>
    <w:uiPriority w:val="99"/>
    <w:rsid w:val="0080320D"/>
    <w:pPr>
      <w:autoSpaceDE/>
      <w:autoSpaceDN/>
      <w:spacing w:before="100" w:beforeAutospacing="1" w:after="100" w:afterAutospacing="1"/>
    </w:pPr>
    <w:rPr>
      <w:color w:val="008000"/>
      <w:sz w:val="24"/>
      <w:szCs w:val="24"/>
    </w:rPr>
  </w:style>
  <w:style w:type="paragraph" w:customStyle="1" w:styleId="tagjuristu1">
    <w:name w:val="tag_juristu1"/>
    <w:basedOn w:val="a"/>
    <w:uiPriority w:val="99"/>
    <w:rsid w:val="0080320D"/>
    <w:pPr>
      <w:autoSpaceDE/>
      <w:autoSpaceDN/>
      <w:spacing w:before="100" w:beforeAutospacing="1" w:after="100" w:afterAutospacing="1"/>
    </w:pPr>
    <w:rPr>
      <w:color w:val="800080"/>
      <w:sz w:val="24"/>
      <w:szCs w:val="24"/>
    </w:rPr>
  </w:style>
  <w:style w:type="paragraph" w:customStyle="1" w:styleId="complimentstext1">
    <w:name w:val="compliments_text1"/>
    <w:basedOn w:val="a"/>
    <w:uiPriority w:val="99"/>
    <w:rsid w:val="0080320D"/>
    <w:pPr>
      <w:autoSpaceDE/>
      <w:autoSpaceDN/>
      <w:ind w:left="-322" w:right="-322"/>
    </w:pPr>
    <w:rPr>
      <w:sz w:val="24"/>
      <w:szCs w:val="24"/>
    </w:rPr>
  </w:style>
  <w:style w:type="paragraph" w:customStyle="1" w:styleId="complimentsitem1">
    <w:name w:val="compliments_item1"/>
    <w:basedOn w:val="a"/>
    <w:uiPriority w:val="99"/>
    <w:rsid w:val="0080320D"/>
    <w:pPr>
      <w:autoSpaceDE/>
      <w:autoSpaceDN/>
      <w:spacing w:before="100" w:beforeAutospacing="1" w:after="322"/>
    </w:pPr>
    <w:rPr>
      <w:sz w:val="24"/>
      <w:szCs w:val="24"/>
    </w:rPr>
  </w:style>
  <w:style w:type="paragraph" w:customStyle="1" w:styleId="likes1">
    <w:name w:val="likes1"/>
    <w:basedOn w:val="a"/>
    <w:uiPriority w:val="99"/>
    <w:rsid w:val="0080320D"/>
    <w:pPr>
      <w:autoSpaceDE/>
      <w:autoSpaceDN/>
      <w:spacing w:before="100" w:beforeAutospacing="1" w:after="100" w:afterAutospacing="1"/>
      <w:ind w:left="193"/>
    </w:pPr>
    <w:rPr>
      <w:sz w:val="24"/>
      <w:szCs w:val="24"/>
    </w:rPr>
  </w:style>
  <w:style w:type="paragraph" w:customStyle="1" w:styleId="s34">
    <w:name w:val="s_34"/>
    <w:basedOn w:val="a"/>
    <w:uiPriority w:val="99"/>
    <w:rsid w:val="0080320D"/>
    <w:pPr>
      <w:autoSpaceDE/>
      <w:autoSpaceDN/>
      <w:jc w:val="center"/>
    </w:pPr>
    <w:rPr>
      <w:b/>
      <w:bCs/>
      <w:color w:val="000080"/>
      <w:sz w:val="15"/>
      <w:szCs w:val="15"/>
    </w:rPr>
  </w:style>
  <w:style w:type="paragraph" w:customStyle="1" w:styleId="s13">
    <w:name w:val="s_13"/>
    <w:basedOn w:val="a"/>
    <w:uiPriority w:val="99"/>
    <w:rsid w:val="0080320D"/>
    <w:pPr>
      <w:autoSpaceDE/>
      <w:autoSpaceDN/>
      <w:ind w:firstLine="720"/>
    </w:pPr>
    <w:rPr>
      <w:sz w:val="14"/>
      <w:szCs w:val="14"/>
    </w:rPr>
  </w:style>
  <w:style w:type="character" w:customStyle="1" w:styleId="s103">
    <w:name w:val="s_103"/>
    <w:uiPriority w:val="99"/>
    <w:rsid w:val="0080320D"/>
    <w:rPr>
      <w:b/>
      <w:bCs/>
      <w:color w:val="000080"/>
    </w:rPr>
  </w:style>
  <w:style w:type="paragraph" w:customStyle="1" w:styleId="s94">
    <w:name w:val="s_94"/>
    <w:basedOn w:val="a"/>
    <w:uiPriority w:val="99"/>
    <w:rsid w:val="0080320D"/>
    <w:pPr>
      <w:autoSpaceDE/>
      <w:autoSpaceDN/>
    </w:pPr>
    <w:rPr>
      <w:i/>
      <w:iCs/>
      <w:color w:val="800080"/>
      <w:sz w:val="14"/>
      <w:szCs w:val="14"/>
    </w:rPr>
  </w:style>
  <w:style w:type="paragraph" w:customStyle="1" w:styleId="s153">
    <w:name w:val="s_153"/>
    <w:basedOn w:val="a"/>
    <w:uiPriority w:val="99"/>
    <w:rsid w:val="0080320D"/>
    <w:pPr>
      <w:autoSpaceDE/>
      <w:autoSpaceDN/>
      <w:ind w:left="591"/>
    </w:pPr>
    <w:rPr>
      <w:sz w:val="14"/>
      <w:szCs w:val="14"/>
    </w:rPr>
  </w:style>
  <w:style w:type="paragraph" w:customStyle="1" w:styleId="s14">
    <w:name w:val="s_14"/>
    <w:basedOn w:val="a"/>
    <w:uiPriority w:val="99"/>
    <w:rsid w:val="0080320D"/>
    <w:pPr>
      <w:autoSpaceDE/>
      <w:autoSpaceDN/>
      <w:ind w:firstLine="720"/>
    </w:pPr>
    <w:rPr>
      <w:sz w:val="14"/>
      <w:szCs w:val="14"/>
    </w:rPr>
  </w:style>
  <w:style w:type="paragraph" w:customStyle="1" w:styleId="s222">
    <w:name w:val="s_222"/>
    <w:basedOn w:val="a"/>
    <w:uiPriority w:val="99"/>
    <w:rsid w:val="0080320D"/>
    <w:pPr>
      <w:autoSpaceDE/>
      <w:autoSpaceDN/>
    </w:pPr>
    <w:rPr>
      <w:i/>
      <w:iCs/>
      <w:color w:val="800080"/>
      <w:sz w:val="14"/>
      <w:szCs w:val="14"/>
    </w:rPr>
  </w:style>
  <w:style w:type="paragraph" w:customStyle="1" w:styleId="s95">
    <w:name w:val="s_95"/>
    <w:basedOn w:val="a"/>
    <w:uiPriority w:val="99"/>
    <w:rsid w:val="0080320D"/>
    <w:pPr>
      <w:autoSpaceDE/>
      <w:autoSpaceDN/>
    </w:pPr>
    <w:rPr>
      <w:i/>
      <w:iCs/>
      <w:color w:val="800080"/>
      <w:sz w:val="14"/>
      <w:szCs w:val="14"/>
    </w:rPr>
  </w:style>
  <w:style w:type="paragraph" w:customStyle="1" w:styleId="s223">
    <w:name w:val="s_223"/>
    <w:basedOn w:val="a"/>
    <w:uiPriority w:val="99"/>
    <w:rsid w:val="0080320D"/>
    <w:pPr>
      <w:autoSpaceDE/>
      <w:autoSpaceDN/>
    </w:pPr>
    <w:rPr>
      <w:i/>
      <w:iCs/>
      <w:color w:val="800080"/>
      <w:sz w:val="14"/>
      <w:szCs w:val="14"/>
    </w:rPr>
  </w:style>
  <w:style w:type="paragraph" w:customStyle="1" w:styleId="s162">
    <w:name w:val="s_162"/>
    <w:basedOn w:val="a"/>
    <w:uiPriority w:val="99"/>
    <w:rsid w:val="0080320D"/>
    <w:pPr>
      <w:autoSpaceDE/>
      <w:autoSpaceDN/>
    </w:pPr>
    <w:rPr>
      <w:sz w:val="14"/>
      <w:szCs w:val="14"/>
    </w:rPr>
  </w:style>
  <w:style w:type="paragraph" w:customStyle="1" w:styleId="headertext">
    <w:name w:val="headertext"/>
    <w:basedOn w:val="a"/>
    <w:uiPriority w:val="99"/>
    <w:rsid w:val="00FE49BB"/>
    <w:pPr>
      <w:autoSpaceDE/>
      <w:autoSpaceDN/>
      <w:spacing w:before="100" w:beforeAutospacing="1" w:after="100" w:afterAutospacing="1"/>
    </w:pPr>
    <w:rPr>
      <w:sz w:val="24"/>
      <w:szCs w:val="24"/>
    </w:rPr>
  </w:style>
  <w:style w:type="paragraph" w:customStyle="1" w:styleId="formattext">
    <w:name w:val="formattext"/>
    <w:basedOn w:val="a"/>
    <w:uiPriority w:val="99"/>
    <w:rsid w:val="00FE49BB"/>
    <w:pPr>
      <w:autoSpaceDE/>
      <w:autoSpaceDN/>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5A3B39"/>
    <w:pPr>
      <w:autoSpaceDE w:val="0"/>
      <w:autoSpaceDN w:val="0"/>
    </w:pPr>
    <w:rPr>
      <w:rFonts w:ascii="Times New Roman" w:eastAsia="Times New Roman" w:hAnsi="Times New Roman"/>
    </w:rPr>
  </w:style>
  <w:style w:type="paragraph" w:styleId="1">
    <w:name w:val="heading 1"/>
    <w:basedOn w:val="a"/>
    <w:link w:val="10"/>
    <w:uiPriority w:val="99"/>
    <w:qFormat/>
    <w:rsid w:val="00980D23"/>
    <w:pPr>
      <w:pBdr>
        <w:bottom w:val="dotted" w:sz="6" w:space="4" w:color="BFC4CF"/>
      </w:pBdr>
      <w:autoSpaceDE/>
      <w:autoSpaceDN/>
      <w:spacing w:after="120"/>
      <w:outlineLvl w:val="0"/>
    </w:pPr>
    <w:rPr>
      <w:rFonts w:ascii="Arial" w:eastAsia="Calibri" w:hAnsi="Arial" w:cs="Arial"/>
      <w:b/>
      <w:bCs/>
      <w:color w:val="4270AE"/>
      <w:kern w:val="36"/>
      <w:sz w:val="43"/>
      <w:szCs w:val="43"/>
    </w:rPr>
  </w:style>
  <w:style w:type="paragraph" w:styleId="2">
    <w:name w:val="heading 2"/>
    <w:basedOn w:val="a"/>
    <w:link w:val="20"/>
    <w:uiPriority w:val="99"/>
    <w:qFormat/>
    <w:rsid w:val="00980D23"/>
    <w:pPr>
      <w:autoSpaceDE/>
      <w:autoSpaceDN/>
      <w:outlineLvl w:val="1"/>
    </w:pPr>
    <w:rPr>
      <w:rFonts w:ascii="Arial" w:eastAsia="Calibri" w:hAnsi="Arial" w:cs="Arial"/>
      <w:sz w:val="38"/>
      <w:szCs w:val="38"/>
    </w:rPr>
  </w:style>
  <w:style w:type="paragraph" w:styleId="3">
    <w:name w:val="heading 3"/>
    <w:basedOn w:val="a"/>
    <w:link w:val="30"/>
    <w:uiPriority w:val="99"/>
    <w:qFormat/>
    <w:rsid w:val="00980D23"/>
    <w:pPr>
      <w:autoSpaceDE/>
      <w:autoSpaceDN/>
      <w:outlineLvl w:val="2"/>
    </w:pPr>
    <w:rPr>
      <w:rFonts w:ascii="Arial" w:eastAsia="Calibri" w:hAnsi="Arial" w:cs="Arial"/>
      <w:b/>
      <w:bCs/>
      <w:color w:val="505050"/>
      <w:sz w:val="34"/>
      <w:szCs w:val="34"/>
    </w:rPr>
  </w:style>
  <w:style w:type="paragraph" w:styleId="4">
    <w:name w:val="heading 4"/>
    <w:basedOn w:val="a"/>
    <w:link w:val="40"/>
    <w:uiPriority w:val="99"/>
    <w:qFormat/>
    <w:rsid w:val="00980D23"/>
    <w:pPr>
      <w:autoSpaceDE/>
      <w:autoSpaceDN/>
      <w:outlineLvl w:val="3"/>
    </w:pPr>
    <w:rPr>
      <w:rFonts w:ascii="Arial" w:eastAsia="Calibri" w:hAnsi="Arial" w:cs="Arial"/>
      <w:sz w:val="34"/>
      <w:szCs w:val="34"/>
    </w:rPr>
  </w:style>
  <w:style w:type="paragraph" w:styleId="5">
    <w:name w:val="heading 5"/>
    <w:basedOn w:val="a"/>
    <w:link w:val="50"/>
    <w:uiPriority w:val="99"/>
    <w:qFormat/>
    <w:rsid w:val="00980D23"/>
    <w:pPr>
      <w:autoSpaceDE/>
      <w:autoSpaceDN/>
      <w:outlineLvl w:val="4"/>
    </w:pPr>
    <w:rPr>
      <w:rFonts w:ascii="Arial" w:eastAsia="Calibri" w:hAnsi="Arial" w:cs="Arial"/>
      <w:sz w:val="31"/>
      <w:szCs w:val="31"/>
    </w:rPr>
  </w:style>
  <w:style w:type="paragraph" w:styleId="6">
    <w:name w:val="heading 6"/>
    <w:basedOn w:val="a"/>
    <w:link w:val="60"/>
    <w:uiPriority w:val="99"/>
    <w:qFormat/>
    <w:rsid w:val="00980D23"/>
    <w:pPr>
      <w:autoSpaceDE/>
      <w:autoSpaceDN/>
      <w:outlineLvl w:val="5"/>
    </w:pPr>
    <w:rPr>
      <w:rFonts w:ascii="Arial" w:eastAsia="Calibri" w:hAnsi="Arial" w:cs="Arial"/>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80D23"/>
    <w:rPr>
      <w:rFonts w:ascii="Arial" w:hAnsi="Arial" w:cs="Arial"/>
      <w:b/>
      <w:bCs/>
      <w:color w:val="4270AE"/>
      <w:kern w:val="36"/>
      <w:sz w:val="43"/>
      <w:szCs w:val="43"/>
      <w:lang w:eastAsia="ru-RU"/>
    </w:rPr>
  </w:style>
  <w:style w:type="character" w:customStyle="1" w:styleId="20">
    <w:name w:val="Заголовок 2 Знак"/>
    <w:link w:val="2"/>
    <w:uiPriority w:val="99"/>
    <w:locked/>
    <w:rsid w:val="00980D23"/>
    <w:rPr>
      <w:rFonts w:ascii="Arial" w:hAnsi="Arial" w:cs="Arial"/>
      <w:sz w:val="38"/>
      <w:szCs w:val="38"/>
      <w:lang w:eastAsia="ru-RU"/>
    </w:rPr>
  </w:style>
  <w:style w:type="character" w:customStyle="1" w:styleId="30">
    <w:name w:val="Заголовок 3 Знак"/>
    <w:link w:val="3"/>
    <w:uiPriority w:val="99"/>
    <w:locked/>
    <w:rsid w:val="00980D23"/>
    <w:rPr>
      <w:rFonts w:ascii="Arial" w:hAnsi="Arial" w:cs="Arial"/>
      <w:b/>
      <w:bCs/>
      <w:color w:val="505050"/>
      <w:sz w:val="34"/>
      <w:szCs w:val="34"/>
      <w:lang w:eastAsia="ru-RU"/>
    </w:rPr>
  </w:style>
  <w:style w:type="character" w:customStyle="1" w:styleId="40">
    <w:name w:val="Заголовок 4 Знак"/>
    <w:link w:val="4"/>
    <w:uiPriority w:val="99"/>
    <w:locked/>
    <w:rsid w:val="00980D23"/>
    <w:rPr>
      <w:rFonts w:ascii="Arial" w:hAnsi="Arial" w:cs="Arial"/>
      <w:sz w:val="34"/>
      <w:szCs w:val="34"/>
      <w:lang w:eastAsia="ru-RU"/>
    </w:rPr>
  </w:style>
  <w:style w:type="character" w:customStyle="1" w:styleId="50">
    <w:name w:val="Заголовок 5 Знак"/>
    <w:link w:val="5"/>
    <w:uiPriority w:val="99"/>
    <w:locked/>
    <w:rsid w:val="00980D23"/>
    <w:rPr>
      <w:rFonts w:ascii="Arial" w:hAnsi="Arial" w:cs="Arial"/>
      <w:sz w:val="31"/>
      <w:szCs w:val="31"/>
      <w:lang w:eastAsia="ru-RU"/>
    </w:rPr>
  </w:style>
  <w:style w:type="character" w:customStyle="1" w:styleId="60">
    <w:name w:val="Заголовок 6 Знак"/>
    <w:link w:val="6"/>
    <w:uiPriority w:val="99"/>
    <w:locked/>
    <w:rsid w:val="00980D23"/>
    <w:rPr>
      <w:rFonts w:ascii="Arial" w:hAnsi="Arial" w:cs="Arial"/>
      <w:sz w:val="29"/>
      <w:szCs w:val="29"/>
      <w:lang w:eastAsia="ru-RU"/>
    </w:rPr>
  </w:style>
  <w:style w:type="paragraph" w:styleId="a3">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Знак5 Знак Знак Знак1 Знак Знак Знак"/>
    <w:basedOn w:val="a"/>
    <w:link w:val="a4"/>
    <w:uiPriority w:val="99"/>
    <w:semiHidden/>
    <w:rsid w:val="005A3B39"/>
    <w:pPr>
      <w:autoSpaceDE/>
      <w:autoSpaceDN/>
    </w:pPr>
    <w:rPr>
      <w:rFonts w:ascii="Calibri" w:eastAsia="Calibri" w:hAnsi="Calibri" w:cs="Calibri"/>
    </w:rPr>
  </w:style>
  <w:style w:type="character" w:customStyle="1" w:styleId="a4">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
    <w:link w:val="a3"/>
    <w:uiPriority w:val="99"/>
    <w:locked/>
    <w:rsid w:val="005A3B39"/>
    <w:rPr>
      <w:rFonts w:ascii="Calibri" w:hAnsi="Calibri" w:cs="Calibri"/>
      <w:sz w:val="20"/>
      <w:szCs w:val="20"/>
    </w:rPr>
  </w:style>
  <w:style w:type="paragraph" w:styleId="a5">
    <w:name w:val="No Spacing"/>
    <w:uiPriority w:val="99"/>
    <w:qFormat/>
    <w:rsid w:val="005A3B39"/>
    <w:rPr>
      <w:rFonts w:cs="Calibri"/>
      <w:sz w:val="22"/>
      <w:szCs w:val="22"/>
      <w:lang w:eastAsia="en-US"/>
    </w:rPr>
  </w:style>
  <w:style w:type="paragraph" w:styleId="a6">
    <w:name w:val="List Paragraph"/>
    <w:basedOn w:val="a"/>
    <w:uiPriority w:val="99"/>
    <w:qFormat/>
    <w:rsid w:val="005A3B39"/>
    <w:pPr>
      <w:ind w:left="720"/>
    </w:pPr>
  </w:style>
  <w:style w:type="character" w:styleId="a7">
    <w:name w:val="footnote reference"/>
    <w:aliases w:val="Знак сноски-FN,Ciae niinee-FN"/>
    <w:uiPriority w:val="99"/>
    <w:semiHidden/>
    <w:rsid w:val="005A3B39"/>
    <w:rPr>
      <w:vertAlign w:val="superscript"/>
    </w:rPr>
  </w:style>
  <w:style w:type="paragraph" w:styleId="a8">
    <w:name w:val="Normal (Web)"/>
    <w:basedOn w:val="a"/>
    <w:uiPriority w:val="99"/>
    <w:rsid w:val="005A3B39"/>
    <w:pPr>
      <w:autoSpaceDE/>
      <w:autoSpaceDN/>
      <w:spacing w:before="100" w:beforeAutospacing="1" w:after="100" w:afterAutospacing="1"/>
    </w:pPr>
    <w:rPr>
      <w:sz w:val="24"/>
      <w:szCs w:val="24"/>
    </w:rPr>
  </w:style>
  <w:style w:type="character" w:customStyle="1" w:styleId="11">
    <w:name w:val="Заголовок №1"/>
    <w:uiPriority w:val="99"/>
    <w:rsid w:val="00625745"/>
    <w:rPr>
      <w:rFonts w:ascii="Times New Roman" w:hAnsi="Times New Roman" w:cs="Times New Roman"/>
      <w:b/>
      <w:bCs/>
      <w:color w:val="000000"/>
      <w:spacing w:val="0"/>
      <w:w w:val="100"/>
      <w:position w:val="0"/>
      <w:sz w:val="28"/>
      <w:szCs w:val="28"/>
      <w:u w:val="none"/>
      <w:effect w:val="none"/>
      <w:lang w:val="ru-RU" w:eastAsia="ru-RU"/>
    </w:rPr>
  </w:style>
  <w:style w:type="character" w:customStyle="1" w:styleId="31">
    <w:name w:val="Основной текст (3)"/>
    <w:uiPriority w:val="99"/>
    <w:rsid w:val="00625745"/>
    <w:rPr>
      <w:rFonts w:ascii="Times New Roman" w:hAnsi="Times New Roman" w:cs="Times New Roman"/>
      <w:color w:val="000000"/>
      <w:spacing w:val="0"/>
      <w:w w:val="100"/>
      <w:position w:val="0"/>
      <w:sz w:val="28"/>
      <w:szCs w:val="28"/>
      <w:u w:val="none"/>
      <w:effect w:val="none"/>
      <w:lang w:val="ru-RU" w:eastAsia="ru-RU"/>
    </w:rPr>
  </w:style>
  <w:style w:type="character" w:customStyle="1" w:styleId="ep">
    <w:name w:val="ep"/>
    <w:basedOn w:val="a0"/>
    <w:uiPriority w:val="99"/>
    <w:rsid w:val="00625745"/>
  </w:style>
  <w:style w:type="character" w:styleId="a9">
    <w:name w:val="Hyperlink"/>
    <w:uiPriority w:val="99"/>
    <w:semiHidden/>
    <w:rsid w:val="00980D23"/>
    <w:rPr>
      <w:color w:val="auto"/>
      <w:u w:val="none"/>
      <w:effect w:val="none"/>
    </w:rPr>
  </w:style>
  <w:style w:type="character" w:customStyle="1" w:styleId="HTMLPreformattedChar">
    <w:name w:val="HTML Preformatted Char"/>
    <w:uiPriority w:val="99"/>
    <w:semiHidden/>
    <w:locked/>
    <w:rsid w:val="00980D23"/>
    <w:rPr>
      <w:rFonts w:ascii="Courier New" w:hAnsi="Courier New" w:cs="Courier New"/>
      <w:sz w:val="20"/>
      <w:szCs w:val="20"/>
      <w:shd w:val="clear" w:color="auto" w:fill="FBFCFE"/>
      <w:lang w:eastAsia="ru-RU"/>
    </w:rPr>
  </w:style>
  <w:style w:type="paragraph" w:styleId="HTML">
    <w:name w:val="HTML Preformatted"/>
    <w:basedOn w:val="a"/>
    <w:link w:val="HTML0"/>
    <w:uiPriority w:val="99"/>
    <w:semiHidden/>
    <w:rsid w:val="00980D23"/>
    <w:pPr>
      <w:pBdr>
        <w:top w:val="single" w:sz="6" w:space="9" w:color="DADCE0"/>
        <w:left w:val="single" w:sz="6" w:space="18" w:color="DADCE0"/>
        <w:bottom w:val="single" w:sz="6" w:space="9" w:color="DADCE0"/>
        <w:right w:val="single" w:sz="6" w:space="18" w:color="DADCE0"/>
      </w:pBdr>
      <w:shd w:val="clear" w:color="auto" w:fill="FBFC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Calibri" w:hAnsi="Courier New" w:cs="Courier New"/>
    </w:rPr>
  </w:style>
  <w:style w:type="character" w:customStyle="1" w:styleId="HTML0">
    <w:name w:val="Стандартный HTML Знак"/>
    <w:link w:val="HTML"/>
    <w:uiPriority w:val="99"/>
    <w:semiHidden/>
    <w:locked/>
    <w:rsid w:val="008D44AC"/>
    <w:rPr>
      <w:rFonts w:ascii="Courier New" w:hAnsi="Courier New" w:cs="Courier New"/>
      <w:sz w:val="20"/>
      <w:szCs w:val="20"/>
    </w:rPr>
  </w:style>
  <w:style w:type="character" w:styleId="aa">
    <w:name w:val="Strong"/>
    <w:uiPriority w:val="99"/>
    <w:qFormat/>
    <w:rsid w:val="00980D23"/>
    <w:rPr>
      <w:b/>
      <w:bCs/>
    </w:rPr>
  </w:style>
  <w:style w:type="paragraph" w:customStyle="1" w:styleId="node-unpublished">
    <w:name w:val="node-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terms-inline">
    <w:name w:val="terms-inline"/>
    <w:basedOn w:val="a"/>
    <w:uiPriority w:val="99"/>
    <w:rsid w:val="00980D23"/>
    <w:pPr>
      <w:autoSpaceDE/>
      <w:autoSpaceDN/>
      <w:spacing w:before="100" w:beforeAutospacing="1" w:after="100" w:afterAutospacing="1"/>
    </w:pPr>
    <w:rPr>
      <w:sz w:val="24"/>
      <w:szCs w:val="24"/>
    </w:rPr>
  </w:style>
  <w:style w:type="paragraph" w:customStyle="1" w:styleId="clear-block">
    <w:name w:val="clear-block"/>
    <w:basedOn w:val="a"/>
    <w:uiPriority w:val="99"/>
    <w:rsid w:val="00980D23"/>
    <w:pPr>
      <w:autoSpaceDE/>
      <w:autoSpaceDN/>
      <w:spacing w:before="100" w:beforeAutospacing="1" w:after="100" w:afterAutospacing="1"/>
    </w:pPr>
    <w:rPr>
      <w:sz w:val="24"/>
      <w:szCs w:val="24"/>
    </w:rPr>
  </w:style>
  <w:style w:type="paragraph" w:customStyle="1" w:styleId="breadcrumb">
    <w:name w:val="breadcrumb"/>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error">
    <w:name w:val="error"/>
    <w:basedOn w:val="a"/>
    <w:uiPriority w:val="99"/>
    <w:rsid w:val="00980D23"/>
    <w:pPr>
      <w:autoSpaceDE/>
      <w:autoSpaceDN/>
      <w:spacing w:before="100" w:beforeAutospacing="1" w:after="100" w:afterAutospacing="1"/>
    </w:pPr>
    <w:rPr>
      <w:color w:val="EE5555"/>
      <w:sz w:val="24"/>
      <w:szCs w:val="24"/>
    </w:rPr>
  </w:style>
  <w:style w:type="paragraph" w:customStyle="1" w:styleId="warning">
    <w:name w:val="warning"/>
    <w:basedOn w:val="a"/>
    <w:uiPriority w:val="99"/>
    <w:rsid w:val="00980D23"/>
    <w:pPr>
      <w:autoSpaceDE/>
      <w:autoSpaceDN/>
      <w:spacing w:before="100" w:beforeAutospacing="1" w:after="100" w:afterAutospacing="1"/>
    </w:pPr>
    <w:rPr>
      <w:color w:val="E09010"/>
      <w:sz w:val="24"/>
      <w:szCs w:val="24"/>
    </w:rPr>
  </w:style>
  <w:style w:type="paragraph" w:customStyle="1" w:styleId="ok">
    <w:name w:val="ok"/>
    <w:basedOn w:val="a"/>
    <w:uiPriority w:val="99"/>
    <w:rsid w:val="00980D23"/>
    <w:pPr>
      <w:autoSpaceDE/>
      <w:autoSpaceDN/>
      <w:spacing w:before="100" w:beforeAutospacing="1" w:after="100" w:afterAutospacing="1"/>
    </w:pPr>
    <w:rPr>
      <w:color w:val="008000"/>
      <w:sz w:val="24"/>
      <w:szCs w:val="24"/>
    </w:rPr>
  </w:style>
  <w:style w:type="paragraph" w:customStyle="1" w:styleId="form-item">
    <w:name w:val="form-item"/>
    <w:basedOn w:val="a"/>
    <w:uiPriority w:val="99"/>
    <w:rsid w:val="00980D23"/>
    <w:pPr>
      <w:autoSpaceDE/>
      <w:autoSpaceDN/>
      <w:spacing w:before="240" w:after="240"/>
    </w:pPr>
    <w:rPr>
      <w:sz w:val="24"/>
      <w:szCs w:val="24"/>
    </w:rPr>
  </w:style>
  <w:style w:type="paragraph" w:customStyle="1" w:styleId="form-checkboxes">
    <w:name w:val="form-checkboxes"/>
    <w:basedOn w:val="a"/>
    <w:uiPriority w:val="99"/>
    <w:rsid w:val="00980D23"/>
    <w:pPr>
      <w:autoSpaceDE/>
      <w:autoSpaceDN/>
      <w:spacing w:before="240" w:after="240"/>
    </w:pPr>
    <w:rPr>
      <w:sz w:val="24"/>
      <w:szCs w:val="24"/>
    </w:rPr>
  </w:style>
  <w:style w:type="paragraph" w:customStyle="1" w:styleId="form-radios">
    <w:name w:val="form-radios"/>
    <w:basedOn w:val="a"/>
    <w:uiPriority w:val="99"/>
    <w:rsid w:val="00980D23"/>
    <w:pPr>
      <w:autoSpaceDE/>
      <w:autoSpaceDN/>
      <w:spacing w:before="240" w:after="240"/>
    </w:pPr>
    <w:rPr>
      <w:sz w:val="24"/>
      <w:szCs w:val="24"/>
    </w:rPr>
  </w:style>
  <w:style w:type="paragraph" w:customStyle="1" w:styleId="marker">
    <w:name w:val="marker"/>
    <w:basedOn w:val="a"/>
    <w:uiPriority w:val="99"/>
    <w:rsid w:val="00980D23"/>
    <w:pPr>
      <w:autoSpaceDE/>
      <w:autoSpaceDN/>
      <w:spacing w:before="100" w:beforeAutospacing="1" w:after="100" w:afterAutospacing="1"/>
    </w:pPr>
    <w:rPr>
      <w:color w:val="FF0000"/>
      <w:sz w:val="24"/>
      <w:szCs w:val="24"/>
    </w:rPr>
  </w:style>
  <w:style w:type="paragraph" w:customStyle="1" w:styleId="form-required">
    <w:name w:val="form-required"/>
    <w:basedOn w:val="a"/>
    <w:uiPriority w:val="99"/>
    <w:rsid w:val="00980D23"/>
    <w:pPr>
      <w:autoSpaceDE/>
      <w:autoSpaceDN/>
      <w:spacing w:before="100" w:beforeAutospacing="1" w:after="100" w:afterAutospacing="1"/>
    </w:pPr>
    <w:rPr>
      <w:color w:val="FF0000"/>
      <w:sz w:val="24"/>
      <w:szCs w:val="24"/>
    </w:rPr>
  </w:style>
  <w:style w:type="paragraph" w:customStyle="1" w:styleId="more-link">
    <w:name w:val="more-link"/>
    <w:basedOn w:val="a"/>
    <w:uiPriority w:val="99"/>
    <w:rsid w:val="00980D23"/>
    <w:pPr>
      <w:autoSpaceDE/>
      <w:autoSpaceDN/>
      <w:spacing w:before="100" w:beforeAutospacing="1" w:after="100" w:afterAutospacing="1"/>
      <w:jc w:val="right"/>
    </w:pPr>
    <w:rPr>
      <w:sz w:val="24"/>
      <w:szCs w:val="24"/>
    </w:rPr>
  </w:style>
  <w:style w:type="paragraph" w:customStyle="1" w:styleId="more-help-link">
    <w:name w:val="more-help-link"/>
    <w:basedOn w:val="a"/>
    <w:uiPriority w:val="99"/>
    <w:rsid w:val="00980D23"/>
    <w:pPr>
      <w:autoSpaceDE/>
      <w:autoSpaceDN/>
      <w:spacing w:before="100" w:beforeAutospacing="1" w:after="100" w:afterAutospacing="1"/>
      <w:jc w:val="right"/>
    </w:pPr>
  </w:style>
  <w:style w:type="paragraph" w:customStyle="1" w:styleId="nowrap">
    <w:name w:val="nowrap"/>
    <w:basedOn w:val="a"/>
    <w:uiPriority w:val="99"/>
    <w:rsid w:val="00980D23"/>
    <w:pPr>
      <w:autoSpaceDE/>
      <w:autoSpaceDN/>
      <w:spacing w:before="100" w:beforeAutospacing="1" w:after="100" w:afterAutospacing="1"/>
    </w:pPr>
    <w:rPr>
      <w:sz w:val="24"/>
      <w:szCs w:val="24"/>
    </w:rPr>
  </w:style>
  <w:style w:type="paragraph" w:customStyle="1" w:styleId="pager-current">
    <w:name w:val="pager-current"/>
    <w:basedOn w:val="a"/>
    <w:uiPriority w:val="99"/>
    <w:rsid w:val="00980D23"/>
    <w:pPr>
      <w:autoSpaceDE/>
      <w:autoSpaceDN/>
      <w:spacing w:before="100" w:beforeAutospacing="1" w:after="100" w:afterAutospacing="1"/>
    </w:pPr>
    <w:rPr>
      <w:b/>
      <w:bCs/>
      <w:sz w:val="24"/>
      <w:szCs w:val="24"/>
    </w:rPr>
  </w:style>
  <w:style w:type="paragraph" w:customStyle="1" w:styleId="tips">
    <w:name w:val="tips"/>
    <w:basedOn w:val="a"/>
    <w:uiPriority w:val="99"/>
    <w:rsid w:val="00980D23"/>
    <w:pPr>
      <w:autoSpaceDE/>
      <w:autoSpaceDN/>
    </w:pPr>
    <w:rPr>
      <w:sz w:val="22"/>
      <w:szCs w:val="22"/>
    </w:rPr>
  </w:style>
  <w:style w:type="paragraph" w:customStyle="1" w:styleId="resizable-textarea">
    <w:name w:val="resizable-textarea"/>
    <w:basedOn w:val="a"/>
    <w:uiPriority w:val="99"/>
    <w:rsid w:val="00980D23"/>
    <w:pPr>
      <w:autoSpaceDE/>
      <w:autoSpaceDN/>
      <w:spacing w:before="100" w:beforeAutospacing="1" w:after="100" w:afterAutospacing="1"/>
    </w:pPr>
    <w:rPr>
      <w:sz w:val="24"/>
      <w:szCs w:val="24"/>
    </w:rPr>
  </w:style>
  <w:style w:type="paragraph" w:customStyle="1" w:styleId="teaser-checkbox">
    <w:name w:val="teaser-checkbox"/>
    <w:basedOn w:val="a"/>
    <w:uiPriority w:val="99"/>
    <w:rsid w:val="00980D23"/>
    <w:pPr>
      <w:autoSpaceDE/>
      <w:autoSpaceDN/>
      <w:spacing w:before="100" w:beforeAutospacing="1" w:after="100" w:afterAutospacing="1"/>
    </w:pPr>
    <w:rPr>
      <w:sz w:val="24"/>
      <w:szCs w:val="24"/>
    </w:rPr>
  </w:style>
  <w:style w:type="paragraph" w:customStyle="1" w:styleId="progress">
    <w:name w:val="progress"/>
    <w:basedOn w:val="a"/>
    <w:uiPriority w:val="99"/>
    <w:rsid w:val="00980D23"/>
    <w:pPr>
      <w:autoSpaceDE/>
      <w:autoSpaceDN/>
      <w:spacing w:before="100" w:beforeAutospacing="1" w:after="100" w:afterAutospacing="1"/>
    </w:pPr>
    <w:rPr>
      <w:b/>
      <w:bCs/>
      <w:sz w:val="24"/>
      <w:szCs w:val="24"/>
    </w:rPr>
  </w:style>
  <w:style w:type="paragraph" w:customStyle="1" w:styleId="ahah-progress-bar">
    <w:name w:val="ahah-progress-bar"/>
    <w:basedOn w:val="a"/>
    <w:uiPriority w:val="99"/>
    <w:rsid w:val="00980D23"/>
    <w:pPr>
      <w:autoSpaceDE/>
      <w:autoSpaceDN/>
      <w:spacing w:before="100" w:beforeAutospacing="1" w:after="100" w:afterAutospacing="1"/>
    </w:pPr>
    <w:rPr>
      <w:sz w:val="24"/>
      <w:szCs w:val="24"/>
    </w:rPr>
  </w:style>
  <w:style w:type="paragraph" w:customStyle="1" w:styleId="password-parent">
    <w:name w:val="password-parent"/>
    <w:basedOn w:val="a"/>
    <w:uiPriority w:val="99"/>
    <w:rsid w:val="00980D23"/>
    <w:pPr>
      <w:autoSpaceDE/>
      <w:autoSpaceDN/>
    </w:pPr>
    <w:rPr>
      <w:sz w:val="24"/>
      <w:szCs w:val="24"/>
    </w:rPr>
  </w:style>
  <w:style w:type="paragraph" w:customStyle="1" w:styleId="confirm-parent">
    <w:name w:val="confirm-parent"/>
    <w:basedOn w:val="a"/>
    <w:uiPriority w:val="99"/>
    <w:rsid w:val="00980D23"/>
    <w:pPr>
      <w:autoSpaceDE/>
      <w:autoSpaceDN/>
      <w:spacing w:before="75"/>
    </w:pPr>
    <w:rPr>
      <w:sz w:val="24"/>
      <w:szCs w:val="24"/>
    </w:rPr>
  </w:style>
  <w:style w:type="paragraph" w:customStyle="1" w:styleId="profile">
    <w:name w:val="profile"/>
    <w:basedOn w:val="a"/>
    <w:uiPriority w:val="99"/>
    <w:rsid w:val="00980D23"/>
    <w:pPr>
      <w:autoSpaceDE/>
      <w:autoSpaceDN/>
      <w:spacing w:before="240" w:after="240"/>
    </w:pPr>
    <w:rPr>
      <w:sz w:val="24"/>
      <w:szCs w:val="24"/>
    </w:rPr>
  </w:style>
  <w:style w:type="paragraph" w:customStyle="1" w:styleId="rteindent1">
    <w:name w:val="rteindent1"/>
    <w:basedOn w:val="a"/>
    <w:uiPriority w:val="99"/>
    <w:rsid w:val="00980D23"/>
    <w:pPr>
      <w:autoSpaceDE/>
      <w:autoSpaceDN/>
      <w:spacing w:before="100" w:beforeAutospacing="1" w:after="100" w:afterAutospacing="1"/>
      <w:ind w:left="600"/>
    </w:pPr>
    <w:rPr>
      <w:sz w:val="24"/>
      <w:szCs w:val="24"/>
    </w:rPr>
  </w:style>
  <w:style w:type="paragraph" w:customStyle="1" w:styleId="rteindent2">
    <w:name w:val="rteindent2"/>
    <w:basedOn w:val="a"/>
    <w:uiPriority w:val="99"/>
    <w:rsid w:val="00980D23"/>
    <w:pPr>
      <w:autoSpaceDE/>
      <w:autoSpaceDN/>
      <w:spacing w:before="100" w:beforeAutospacing="1" w:after="100" w:afterAutospacing="1"/>
      <w:ind w:left="1200"/>
    </w:pPr>
    <w:rPr>
      <w:sz w:val="24"/>
      <w:szCs w:val="24"/>
    </w:rPr>
  </w:style>
  <w:style w:type="paragraph" w:customStyle="1" w:styleId="rteindent3">
    <w:name w:val="rteindent3"/>
    <w:basedOn w:val="a"/>
    <w:uiPriority w:val="99"/>
    <w:rsid w:val="00980D23"/>
    <w:pPr>
      <w:autoSpaceDE/>
      <w:autoSpaceDN/>
      <w:spacing w:before="100" w:beforeAutospacing="1" w:after="100" w:afterAutospacing="1"/>
      <w:ind w:left="1800"/>
    </w:pPr>
    <w:rPr>
      <w:sz w:val="24"/>
      <w:szCs w:val="24"/>
    </w:rPr>
  </w:style>
  <w:style w:type="paragraph" w:customStyle="1" w:styleId="rteindent4">
    <w:name w:val="rteindent4"/>
    <w:basedOn w:val="a"/>
    <w:uiPriority w:val="99"/>
    <w:rsid w:val="00980D23"/>
    <w:pPr>
      <w:autoSpaceDE/>
      <w:autoSpaceDN/>
      <w:spacing w:before="100" w:beforeAutospacing="1" w:after="100" w:afterAutospacing="1"/>
      <w:ind w:left="2400"/>
    </w:pPr>
    <w:rPr>
      <w:sz w:val="24"/>
      <w:szCs w:val="24"/>
    </w:rPr>
  </w:style>
  <w:style w:type="paragraph" w:customStyle="1" w:styleId="rteleft">
    <w:name w:val="rteleft"/>
    <w:basedOn w:val="a"/>
    <w:uiPriority w:val="99"/>
    <w:rsid w:val="00980D23"/>
    <w:pPr>
      <w:autoSpaceDE/>
      <w:autoSpaceDN/>
      <w:spacing w:before="100" w:beforeAutospacing="1" w:after="100" w:afterAutospacing="1"/>
    </w:pPr>
    <w:rPr>
      <w:sz w:val="24"/>
      <w:szCs w:val="24"/>
    </w:rPr>
  </w:style>
  <w:style w:type="paragraph" w:customStyle="1" w:styleId="rteright">
    <w:name w:val="rteright"/>
    <w:basedOn w:val="a"/>
    <w:uiPriority w:val="99"/>
    <w:rsid w:val="00980D23"/>
    <w:pPr>
      <w:autoSpaceDE/>
      <w:autoSpaceDN/>
      <w:spacing w:before="100" w:beforeAutospacing="1" w:after="100" w:afterAutospacing="1"/>
      <w:jc w:val="right"/>
    </w:pPr>
    <w:rPr>
      <w:sz w:val="24"/>
      <w:szCs w:val="24"/>
    </w:rPr>
  </w:style>
  <w:style w:type="paragraph" w:customStyle="1" w:styleId="rtecenter">
    <w:name w:val="rtecenter"/>
    <w:basedOn w:val="a"/>
    <w:uiPriority w:val="99"/>
    <w:rsid w:val="00980D23"/>
    <w:pPr>
      <w:autoSpaceDE/>
      <w:autoSpaceDN/>
      <w:spacing w:before="100" w:beforeAutospacing="1" w:after="100" w:afterAutospacing="1"/>
      <w:jc w:val="center"/>
    </w:pPr>
    <w:rPr>
      <w:sz w:val="24"/>
      <w:szCs w:val="24"/>
    </w:rPr>
  </w:style>
  <w:style w:type="paragraph" w:customStyle="1" w:styleId="rtejustify">
    <w:name w:val="rtejustify"/>
    <w:basedOn w:val="a"/>
    <w:uiPriority w:val="99"/>
    <w:rsid w:val="00980D23"/>
    <w:pPr>
      <w:autoSpaceDE/>
      <w:autoSpaceDN/>
      <w:spacing w:before="100" w:beforeAutospacing="1" w:after="100" w:afterAutospacing="1"/>
      <w:jc w:val="both"/>
    </w:pPr>
    <w:rPr>
      <w:sz w:val="24"/>
      <w:szCs w:val="24"/>
    </w:rPr>
  </w:style>
  <w:style w:type="paragraph" w:customStyle="1" w:styleId="ckepanellistitem">
    <w:name w:val="cke_panel_listitem"/>
    <w:basedOn w:val="a"/>
    <w:uiPriority w:val="99"/>
    <w:rsid w:val="00980D23"/>
    <w:pPr>
      <w:autoSpaceDE/>
      <w:autoSpaceDN/>
      <w:spacing w:before="100" w:beforeAutospacing="1" w:after="100" w:afterAutospacing="1"/>
    </w:pPr>
    <w:rPr>
      <w:sz w:val="24"/>
      <w:szCs w:val="24"/>
    </w:rPr>
  </w:style>
  <w:style w:type="paragraph" w:customStyle="1" w:styleId="dgb-view-account">
    <w:name w:val="dgb-view-account"/>
    <w:basedOn w:val="a"/>
    <w:uiPriority w:val="99"/>
    <w:rsid w:val="00980D23"/>
    <w:pPr>
      <w:autoSpaceDE/>
      <w:autoSpaceDN/>
      <w:spacing w:before="60"/>
    </w:pPr>
    <w:rPr>
      <w:sz w:val="24"/>
      <w:szCs w:val="24"/>
    </w:rPr>
  </w:style>
  <w:style w:type="paragraph" w:customStyle="1" w:styleId="meta">
    <w:name w:val="meta"/>
    <w:basedOn w:val="a"/>
    <w:uiPriority w:val="99"/>
    <w:rsid w:val="00980D23"/>
    <w:pPr>
      <w:autoSpaceDE/>
      <w:autoSpaceDN/>
      <w:spacing w:before="180" w:after="120"/>
    </w:pPr>
    <w:rPr>
      <w:color w:val="666666"/>
      <w:sz w:val="24"/>
      <w:szCs w:val="24"/>
    </w:rPr>
  </w:style>
  <w:style w:type="paragraph" w:customStyle="1" w:styleId="dgb-anonymous-poster">
    <w:name w:val="dgb-anonymous-poster"/>
    <w:basedOn w:val="a"/>
    <w:uiPriority w:val="99"/>
    <w:rsid w:val="00980D23"/>
    <w:pPr>
      <w:autoSpaceDE/>
      <w:autoSpaceDN/>
      <w:spacing w:before="100" w:beforeAutospacing="1" w:after="100" w:afterAutospacing="1"/>
    </w:pPr>
    <w:rPr>
      <w:b/>
      <w:bCs/>
      <w:sz w:val="24"/>
      <w:szCs w:val="24"/>
    </w:rPr>
  </w:style>
  <w:style w:type="paragraph" w:customStyle="1" w:styleId="dgb-entry">
    <w:name w:val="dgb-entry"/>
    <w:basedOn w:val="a"/>
    <w:uiPriority w:val="99"/>
    <w:rsid w:val="00980D23"/>
    <w:pPr>
      <w:autoSpaceDE/>
      <w:autoSpaceDN/>
      <w:spacing w:after="180"/>
    </w:pPr>
    <w:rPr>
      <w:sz w:val="24"/>
      <w:szCs w:val="24"/>
    </w:rPr>
  </w:style>
  <w:style w:type="paragraph" w:customStyle="1" w:styleId="dgb-empty">
    <w:name w:val="dgb-empty"/>
    <w:basedOn w:val="a"/>
    <w:uiPriority w:val="99"/>
    <w:rsid w:val="00980D23"/>
    <w:pPr>
      <w:autoSpaceDE/>
      <w:autoSpaceDN/>
      <w:spacing w:before="120" w:after="120"/>
    </w:pPr>
    <w:rPr>
      <w:sz w:val="24"/>
      <w:szCs w:val="24"/>
    </w:rPr>
  </w:style>
  <w:style w:type="paragraph" w:customStyle="1" w:styleId="dgb-entry-unpublished">
    <w:name w:val="dgb-entry-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dgb-comment">
    <w:name w:val="dgb-comment"/>
    <w:basedOn w:val="a"/>
    <w:uiPriority w:val="99"/>
    <w:rsid w:val="00980D23"/>
    <w:pPr>
      <w:autoSpaceDE/>
      <w:autoSpaceDN/>
      <w:spacing w:before="120" w:after="120"/>
      <w:ind w:left="360"/>
    </w:pPr>
    <w:rPr>
      <w:sz w:val="24"/>
      <w:szCs w:val="24"/>
    </w:rPr>
  </w:style>
  <w:style w:type="paragraph" w:customStyle="1" w:styleId="dgb-comment-submitted">
    <w:name w:val="dgb-comment-submitted"/>
    <w:basedOn w:val="a"/>
    <w:uiPriority w:val="99"/>
    <w:rsid w:val="00980D23"/>
    <w:pPr>
      <w:autoSpaceDE/>
      <w:autoSpaceDN/>
      <w:spacing w:before="100" w:beforeAutospacing="1" w:after="100" w:afterAutospacing="1"/>
    </w:pPr>
  </w:style>
  <w:style w:type="paragraph" w:customStyle="1" w:styleId="dgb-link-site-dgb">
    <w:name w:val="dgb-link-site-dgb"/>
    <w:basedOn w:val="a"/>
    <w:uiPriority w:val="99"/>
    <w:rsid w:val="00980D23"/>
    <w:pPr>
      <w:autoSpaceDE/>
      <w:autoSpaceDN/>
      <w:spacing w:before="240"/>
    </w:pPr>
    <w:rPr>
      <w:sz w:val="24"/>
      <w:szCs w:val="24"/>
    </w:rPr>
  </w:style>
  <w:style w:type="paragraph" w:customStyle="1" w:styleId="dgb-link-add-entry">
    <w:name w:val="dgb-link-add-entry"/>
    <w:basedOn w:val="a"/>
    <w:uiPriority w:val="99"/>
    <w:rsid w:val="00980D23"/>
    <w:pPr>
      <w:autoSpaceDE/>
      <w:autoSpaceDN/>
      <w:spacing w:before="240" w:after="240"/>
    </w:pPr>
    <w:rPr>
      <w:sz w:val="24"/>
      <w:szCs w:val="24"/>
    </w:rPr>
  </w:style>
  <w:style w:type="paragraph" w:customStyle="1" w:styleId="dgb-link-site-guestbook">
    <w:name w:val="dgb-link-site-guestbook"/>
    <w:basedOn w:val="a"/>
    <w:uiPriority w:val="99"/>
    <w:rsid w:val="00980D23"/>
    <w:pPr>
      <w:autoSpaceDE/>
      <w:autoSpaceDN/>
      <w:spacing w:before="240" w:after="240"/>
    </w:pPr>
    <w:rPr>
      <w:sz w:val="24"/>
      <w:szCs w:val="24"/>
    </w:rPr>
  </w:style>
  <w:style w:type="paragraph" w:customStyle="1" w:styleId="confirm-entry-content">
    <w:name w:val="confirm-entry-content"/>
    <w:basedOn w:val="a"/>
    <w:uiPriority w:val="99"/>
    <w:rsid w:val="00980D23"/>
    <w:pPr>
      <w:autoSpaceDE/>
      <w:autoSpaceDN/>
      <w:spacing w:before="240" w:after="240"/>
    </w:pPr>
    <w:rPr>
      <w:sz w:val="24"/>
      <w:szCs w:val="24"/>
    </w:rPr>
  </w:style>
  <w:style w:type="paragraph" w:customStyle="1" w:styleId="author-dgb-icon">
    <w:name w:val="author-dgb-icon"/>
    <w:basedOn w:val="a"/>
    <w:uiPriority w:val="99"/>
    <w:rsid w:val="00980D23"/>
    <w:pPr>
      <w:autoSpaceDE/>
      <w:autoSpaceDN/>
      <w:spacing w:before="100" w:beforeAutospacing="1" w:after="100" w:afterAutospacing="1"/>
    </w:pPr>
    <w:rPr>
      <w:sz w:val="24"/>
      <w:szCs w:val="24"/>
    </w:rPr>
  </w:style>
  <w:style w:type="paragraph" w:customStyle="1" w:styleId="fake-leaf">
    <w:name w:val="fake-leaf"/>
    <w:basedOn w:val="a"/>
    <w:uiPriority w:val="99"/>
    <w:rsid w:val="00980D23"/>
    <w:pPr>
      <w:autoSpaceDE/>
      <w:autoSpaceDN/>
      <w:spacing w:before="100" w:beforeAutospacing="1" w:after="100" w:afterAutospacing="1"/>
    </w:pPr>
    <w:rPr>
      <w:i/>
      <w:iCs/>
      <w:sz w:val="16"/>
      <w:szCs w:val="16"/>
    </w:rPr>
  </w:style>
  <w:style w:type="paragraph" w:customStyle="1" w:styleId="filefield-icon">
    <w:name w:val="filefield-icon"/>
    <w:basedOn w:val="a"/>
    <w:uiPriority w:val="99"/>
    <w:rsid w:val="00980D23"/>
    <w:pPr>
      <w:autoSpaceDE/>
      <w:autoSpaceDN/>
      <w:ind w:right="30"/>
    </w:pPr>
    <w:rPr>
      <w:sz w:val="24"/>
      <w:szCs w:val="24"/>
    </w:rPr>
  </w:style>
  <w:style w:type="paragraph" w:customStyle="1" w:styleId="filefield-element">
    <w:name w:val="filefield-element"/>
    <w:basedOn w:val="a"/>
    <w:uiPriority w:val="99"/>
    <w:rsid w:val="00980D23"/>
    <w:pPr>
      <w:autoSpaceDE/>
      <w:autoSpaceDN/>
      <w:spacing w:before="240" w:after="240"/>
    </w:pPr>
    <w:rPr>
      <w:sz w:val="24"/>
      <w:szCs w:val="24"/>
    </w:rPr>
  </w:style>
  <w:style w:type="paragraph" w:customStyle="1" w:styleId="lightboxhideimage">
    <w:name w:val="lightbox_hide_image"/>
    <w:basedOn w:val="a"/>
    <w:uiPriority w:val="99"/>
    <w:rsid w:val="00980D23"/>
    <w:pPr>
      <w:autoSpaceDE/>
      <w:autoSpaceDN/>
      <w:spacing w:before="100" w:beforeAutospacing="1" w:after="100" w:afterAutospacing="1"/>
    </w:pPr>
    <w:rPr>
      <w:vanish/>
      <w:sz w:val="24"/>
      <w:szCs w:val="24"/>
    </w:rPr>
  </w:style>
  <w:style w:type="paragraph" w:customStyle="1" w:styleId="spoiler-js">
    <w:name w:val="spoiler-js"/>
    <w:basedOn w:val="a"/>
    <w:uiPriority w:val="99"/>
    <w:rsid w:val="00980D23"/>
    <w:pPr>
      <w:pBdr>
        <w:top w:val="dotted" w:sz="6" w:space="12" w:color="auto"/>
        <w:left w:val="dotted" w:sz="6" w:space="12" w:color="auto"/>
        <w:bottom w:val="dotted" w:sz="6" w:space="12" w:color="auto"/>
        <w:right w:val="dotted" w:sz="6" w:space="12" w:color="auto"/>
      </w:pBdr>
      <w:autoSpaceDE/>
      <w:autoSpaceDN/>
      <w:spacing w:before="100" w:beforeAutospacing="1" w:after="100" w:afterAutospacing="1"/>
    </w:pPr>
    <w:rPr>
      <w:sz w:val="24"/>
      <w:szCs w:val="24"/>
    </w:rPr>
  </w:style>
  <w:style w:type="paragraph" w:customStyle="1" w:styleId="forum-topic-navigation">
    <w:name w:val="forum-topic-navigation"/>
    <w:basedOn w:val="a"/>
    <w:uiPriority w:val="99"/>
    <w:rsid w:val="00980D23"/>
    <w:pPr>
      <w:pBdr>
        <w:top w:val="single" w:sz="6" w:space="6" w:color="888888"/>
        <w:bottom w:val="single" w:sz="6" w:space="6" w:color="888888"/>
      </w:pBdr>
      <w:autoSpaceDE/>
      <w:autoSpaceDN/>
      <w:spacing w:before="100" w:beforeAutospacing="1" w:after="100" w:afterAutospacing="1"/>
      <w:jc w:val="center"/>
    </w:pPr>
    <w:rPr>
      <w:sz w:val="24"/>
      <w:szCs w:val="24"/>
    </w:rPr>
  </w:style>
  <w:style w:type="paragraph" w:customStyle="1" w:styleId="views-exposed-widgets">
    <w:name w:val="views-exposed-widgets"/>
    <w:basedOn w:val="a"/>
    <w:uiPriority w:val="99"/>
    <w:rsid w:val="00980D23"/>
    <w:pPr>
      <w:autoSpaceDE/>
      <w:autoSpaceDN/>
      <w:spacing w:before="100" w:beforeAutospacing="1" w:after="120"/>
    </w:pPr>
    <w:rPr>
      <w:sz w:val="24"/>
      <w:szCs w:val="24"/>
    </w:rPr>
  </w:style>
  <w:style w:type="paragraph" w:customStyle="1" w:styleId="sidebar">
    <w:name w:val="sidebar"/>
    <w:basedOn w:val="a"/>
    <w:uiPriority w:val="99"/>
    <w:rsid w:val="00980D23"/>
    <w:pPr>
      <w:autoSpaceDE/>
      <w:autoSpaceDN/>
      <w:spacing w:before="100" w:beforeAutospacing="1" w:after="100" w:afterAutospacing="1"/>
    </w:pPr>
    <w:rPr>
      <w:sz w:val="24"/>
      <w:szCs w:val="24"/>
    </w:rPr>
  </w:style>
  <w:style w:type="paragraph" w:customStyle="1" w:styleId="messages">
    <w:name w:val="messages"/>
    <w:basedOn w:val="a"/>
    <w:uiPriority w:val="99"/>
    <w:rsid w:val="00980D23"/>
    <w:pPr>
      <w:pBdr>
        <w:top w:val="single" w:sz="12" w:space="16" w:color="DADCE0"/>
        <w:left w:val="single" w:sz="12" w:space="31" w:color="DADCE0"/>
        <w:bottom w:val="single" w:sz="12" w:space="4" w:color="DADCE0"/>
        <w:right w:val="single" w:sz="12" w:space="12" w:color="DADCE0"/>
      </w:pBdr>
      <w:shd w:val="clear" w:color="auto" w:fill="FBFCFE"/>
      <w:autoSpaceDE/>
      <w:autoSpaceDN/>
      <w:spacing w:before="150" w:after="150"/>
    </w:pPr>
    <w:rPr>
      <w:sz w:val="24"/>
      <w:szCs w:val="24"/>
    </w:rPr>
  </w:style>
  <w:style w:type="paragraph" w:customStyle="1" w:styleId="description">
    <w:name w:val="description"/>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submitted">
    <w:name w:val="submitted"/>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
    <w:name w:val="taxonomy"/>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blockinner">
    <w:name w:val="blockinner"/>
    <w:basedOn w:val="a"/>
    <w:uiPriority w:val="99"/>
    <w:rsid w:val="00980D23"/>
    <w:pPr>
      <w:autoSpaceDE/>
      <w:autoSpaceDN/>
    </w:pPr>
    <w:rPr>
      <w:sz w:val="24"/>
      <w:szCs w:val="24"/>
    </w:rPr>
  </w:style>
  <w:style w:type="paragraph" w:customStyle="1" w:styleId="new">
    <w:name w:val="new"/>
    <w:basedOn w:val="a"/>
    <w:uiPriority w:val="99"/>
    <w:rsid w:val="00980D23"/>
    <w:pPr>
      <w:autoSpaceDE/>
      <w:autoSpaceDN/>
      <w:spacing w:before="100" w:beforeAutospacing="1" w:after="100" w:afterAutospacing="1"/>
    </w:pPr>
    <w:rPr>
      <w:b/>
      <w:bCs/>
      <w:color w:val="FF0000"/>
      <w:sz w:val="19"/>
      <w:szCs w:val="19"/>
      <w:vertAlign w:val="superscript"/>
    </w:rPr>
  </w:style>
  <w:style w:type="paragraph" w:customStyle="1" w:styleId="node">
    <w:name w:val="node"/>
    <w:basedOn w:val="a"/>
    <w:uiPriority w:val="99"/>
    <w:rsid w:val="00980D23"/>
    <w:pPr>
      <w:autoSpaceDE/>
      <w:autoSpaceDN/>
      <w:spacing w:before="100" w:beforeAutospacing="1" w:after="225"/>
    </w:pPr>
    <w:rPr>
      <w:sz w:val="24"/>
      <w:szCs w:val="24"/>
    </w:rPr>
  </w:style>
  <w:style w:type="paragraph" w:customStyle="1" w:styleId="sticky">
    <w:name w:val="sticky"/>
    <w:basedOn w:val="a"/>
    <w:uiPriority w:val="99"/>
    <w:rsid w:val="00980D23"/>
    <w:pPr>
      <w:pBdr>
        <w:top w:val="single" w:sz="6" w:space="8" w:color="DADCE0"/>
        <w:left w:val="single" w:sz="6" w:space="11" w:color="DADCE0"/>
        <w:bottom w:val="single" w:sz="6" w:space="4" w:color="DADCE0"/>
        <w:right w:val="single" w:sz="6" w:space="11" w:color="DADCE0"/>
      </w:pBdr>
      <w:shd w:val="clear" w:color="auto" w:fill="F7FAFF"/>
      <w:autoSpaceDE/>
      <w:autoSpaceDN/>
      <w:spacing w:before="100" w:beforeAutospacing="1" w:after="100" w:afterAutospacing="1"/>
    </w:pPr>
    <w:rPr>
      <w:sz w:val="24"/>
      <w:szCs w:val="24"/>
    </w:rPr>
  </w:style>
  <w:style w:type="paragraph" w:customStyle="1" w:styleId="feed-item-meta">
    <w:name w:val="feed-item-meta"/>
    <w:basedOn w:val="a"/>
    <w:uiPriority w:val="99"/>
    <w:rsid w:val="00980D23"/>
    <w:pPr>
      <w:autoSpaceDE/>
      <w:autoSpaceDN/>
      <w:spacing w:before="100" w:beforeAutospacing="1" w:after="100" w:afterAutospacing="1"/>
      <w:jc w:val="right"/>
    </w:pPr>
    <w:rPr>
      <w:color w:val="666666"/>
      <w:sz w:val="22"/>
      <w:szCs w:val="22"/>
    </w:rPr>
  </w:style>
  <w:style w:type="paragraph" w:customStyle="1" w:styleId="pager">
    <w:name w:val="pager"/>
    <w:basedOn w:val="a"/>
    <w:uiPriority w:val="99"/>
    <w:rsid w:val="00980D23"/>
    <w:pPr>
      <w:autoSpaceDE/>
      <w:autoSpaceDN/>
      <w:spacing w:before="100" w:beforeAutospacing="1" w:after="100" w:afterAutospacing="1"/>
      <w:jc w:val="center"/>
    </w:pPr>
    <w:rPr>
      <w:sz w:val="22"/>
      <w:szCs w:val="22"/>
    </w:rPr>
  </w:style>
  <w:style w:type="paragraph" w:customStyle="1" w:styleId="copy">
    <w:name w:val="copy"/>
    <w:basedOn w:val="a"/>
    <w:uiPriority w:val="99"/>
    <w:rsid w:val="00980D23"/>
    <w:pPr>
      <w:autoSpaceDE/>
      <w:autoSpaceDN/>
      <w:spacing w:before="100" w:beforeAutospacing="1" w:after="100" w:afterAutospacing="1"/>
    </w:pPr>
    <w:rPr>
      <w:color w:val="2B3956"/>
      <w:sz w:val="14"/>
      <w:szCs w:val="14"/>
    </w:rPr>
  </w:style>
  <w:style w:type="paragraph" w:customStyle="1" w:styleId="field-label">
    <w:name w:val="field-label"/>
    <w:basedOn w:val="a"/>
    <w:uiPriority w:val="99"/>
    <w:rsid w:val="00980D23"/>
    <w:pPr>
      <w:autoSpaceDE/>
      <w:autoSpaceDN/>
      <w:spacing w:before="100" w:beforeAutospacing="1" w:after="100" w:afterAutospacing="1"/>
    </w:pPr>
    <w:rPr>
      <w:vanish/>
      <w:sz w:val="24"/>
      <w:szCs w:val="24"/>
    </w:rPr>
  </w:style>
  <w:style w:type="paragraph" w:customStyle="1" w:styleId="field-items">
    <w:name w:val="field-items"/>
    <w:basedOn w:val="a"/>
    <w:uiPriority w:val="99"/>
    <w:rsid w:val="00980D23"/>
    <w:pPr>
      <w:autoSpaceDE/>
      <w:autoSpaceDN/>
      <w:spacing w:before="100" w:beforeAutospacing="1" w:after="100" w:afterAutospacing="1"/>
      <w:jc w:val="center"/>
    </w:pPr>
    <w:rPr>
      <w:sz w:val="24"/>
      <w:szCs w:val="24"/>
    </w:rPr>
  </w:style>
  <w:style w:type="paragraph" w:customStyle="1" w:styleId="field-item">
    <w:name w:val="field-item"/>
    <w:basedOn w:val="a"/>
    <w:uiPriority w:val="99"/>
    <w:rsid w:val="00980D23"/>
    <w:pPr>
      <w:shd w:val="clear" w:color="auto" w:fill="D8D8D2"/>
      <w:autoSpaceDE/>
      <w:autoSpaceDN/>
      <w:spacing w:before="150" w:after="100" w:afterAutospacing="1"/>
      <w:ind w:left="150"/>
    </w:pPr>
    <w:rPr>
      <w:sz w:val="24"/>
      <w:szCs w:val="24"/>
    </w:rPr>
  </w:style>
  <w:style w:type="paragraph" w:customStyle="1" w:styleId="view-display-id-block1">
    <w:name w:val="view-display-id-block_1"/>
    <w:basedOn w:val="a"/>
    <w:uiPriority w:val="99"/>
    <w:rsid w:val="00980D23"/>
    <w:pPr>
      <w:autoSpaceDE/>
      <w:autoSpaceDN/>
      <w:spacing w:before="100" w:beforeAutospacing="1" w:after="100" w:afterAutospacing="1"/>
      <w:jc w:val="center"/>
    </w:pPr>
    <w:rPr>
      <w:sz w:val="24"/>
      <w:szCs w:val="24"/>
    </w:rPr>
  </w:style>
  <w:style w:type="paragraph" w:customStyle="1" w:styleId="form-text">
    <w:name w:val="form-text"/>
    <w:basedOn w:val="a"/>
    <w:uiPriority w:val="99"/>
    <w:rsid w:val="00980D23"/>
    <w:pPr>
      <w:autoSpaceDE/>
      <w:autoSpaceDN/>
      <w:spacing w:before="100" w:beforeAutospacing="1" w:after="100" w:afterAutospacing="1"/>
    </w:pPr>
    <w:rPr>
      <w:sz w:val="24"/>
      <w:szCs w:val="24"/>
    </w:rPr>
  </w:style>
  <w:style w:type="paragraph" w:customStyle="1" w:styleId="standard">
    <w:name w:val="standard"/>
    <w:basedOn w:val="a"/>
    <w:uiPriority w:val="99"/>
    <w:rsid w:val="00980D23"/>
    <w:pPr>
      <w:autoSpaceDE/>
      <w:autoSpaceDN/>
      <w:spacing w:before="100" w:beforeAutospacing="1" w:after="100" w:afterAutospacing="1"/>
    </w:pPr>
    <w:rPr>
      <w:sz w:val="24"/>
      <w:szCs w:val="24"/>
    </w:rPr>
  </w:style>
  <w:style w:type="paragraph" w:customStyle="1" w:styleId="icon">
    <w:name w:val="icon"/>
    <w:basedOn w:val="a"/>
    <w:uiPriority w:val="99"/>
    <w:rsid w:val="00980D23"/>
    <w:pPr>
      <w:autoSpaceDE/>
      <w:autoSpaceDN/>
      <w:spacing w:before="100" w:beforeAutospacing="1" w:after="100" w:afterAutospacing="1"/>
    </w:pPr>
    <w:rPr>
      <w:sz w:val="24"/>
      <w:szCs w:val="24"/>
    </w:rPr>
  </w:style>
  <w:style w:type="paragraph" w:customStyle="1" w:styleId="12">
    <w:name w:val="Название1"/>
    <w:basedOn w:val="a"/>
    <w:uiPriority w:val="99"/>
    <w:rsid w:val="00980D23"/>
    <w:pPr>
      <w:autoSpaceDE/>
      <w:autoSpaceDN/>
      <w:spacing w:before="100" w:beforeAutospacing="1" w:after="100" w:afterAutospacing="1"/>
    </w:pPr>
    <w:rPr>
      <w:sz w:val="24"/>
      <w:szCs w:val="24"/>
    </w:rPr>
  </w:style>
  <w:style w:type="paragraph" w:customStyle="1" w:styleId="grippie">
    <w:name w:val="grippie"/>
    <w:basedOn w:val="a"/>
    <w:uiPriority w:val="99"/>
    <w:rsid w:val="00980D23"/>
    <w:pPr>
      <w:autoSpaceDE/>
      <w:autoSpaceDN/>
      <w:spacing w:before="100" w:beforeAutospacing="1" w:after="100" w:afterAutospacing="1"/>
    </w:pPr>
    <w:rPr>
      <w:sz w:val="24"/>
      <w:szCs w:val="24"/>
    </w:rPr>
  </w:style>
  <w:style w:type="paragraph" w:customStyle="1" w:styleId="bar">
    <w:name w:val="bar"/>
    <w:basedOn w:val="a"/>
    <w:uiPriority w:val="99"/>
    <w:rsid w:val="00980D23"/>
    <w:pPr>
      <w:autoSpaceDE/>
      <w:autoSpaceDN/>
      <w:spacing w:before="100" w:beforeAutospacing="1" w:after="100" w:afterAutospacing="1"/>
    </w:pPr>
    <w:rPr>
      <w:sz w:val="24"/>
      <w:szCs w:val="24"/>
    </w:rPr>
  </w:style>
  <w:style w:type="paragraph" w:customStyle="1" w:styleId="filled">
    <w:name w:val="filled"/>
    <w:basedOn w:val="a"/>
    <w:uiPriority w:val="99"/>
    <w:rsid w:val="00980D23"/>
    <w:pPr>
      <w:autoSpaceDE/>
      <w:autoSpaceDN/>
      <w:spacing w:before="100" w:beforeAutospacing="1" w:after="100" w:afterAutospacing="1"/>
    </w:pPr>
    <w:rPr>
      <w:sz w:val="24"/>
      <w:szCs w:val="24"/>
    </w:rPr>
  </w:style>
  <w:style w:type="paragraph" w:customStyle="1" w:styleId="throbber">
    <w:name w:val="throbber"/>
    <w:basedOn w:val="a"/>
    <w:uiPriority w:val="99"/>
    <w:rsid w:val="00980D23"/>
    <w:pPr>
      <w:autoSpaceDE/>
      <w:autoSpaceDN/>
      <w:spacing w:before="100" w:beforeAutospacing="1" w:after="100" w:afterAutospacing="1"/>
    </w:pPr>
    <w:rPr>
      <w:sz w:val="24"/>
      <w:szCs w:val="24"/>
    </w:rPr>
  </w:style>
  <w:style w:type="paragraph" w:customStyle="1" w:styleId="picture">
    <w:name w:val="picture"/>
    <w:basedOn w:val="a"/>
    <w:uiPriority w:val="99"/>
    <w:rsid w:val="00980D23"/>
    <w:pPr>
      <w:autoSpaceDE/>
      <w:autoSpaceDN/>
      <w:spacing w:before="100" w:beforeAutospacing="1" w:after="100" w:afterAutospacing="1"/>
    </w:pPr>
    <w:rPr>
      <w:sz w:val="24"/>
      <w:szCs w:val="24"/>
    </w:rPr>
  </w:style>
  <w:style w:type="paragraph" w:customStyle="1" w:styleId="field-label-inline">
    <w:name w:val="field-label-inline"/>
    <w:basedOn w:val="a"/>
    <w:uiPriority w:val="99"/>
    <w:rsid w:val="00980D23"/>
    <w:pPr>
      <w:autoSpaceDE/>
      <w:autoSpaceDN/>
      <w:spacing w:before="100" w:beforeAutospacing="1" w:after="100" w:afterAutospacing="1"/>
    </w:pPr>
    <w:rPr>
      <w:sz w:val="24"/>
      <w:szCs w:val="24"/>
    </w:rPr>
  </w:style>
  <w:style w:type="paragraph" w:customStyle="1" w:styleId="field-label-inline-first">
    <w:name w:val="field-label-inline-first"/>
    <w:basedOn w:val="a"/>
    <w:uiPriority w:val="99"/>
    <w:rsid w:val="00980D23"/>
    <w:pPr>
      <w:autoSpaceDE/>
      <w:autoSpaceDN/>
      <w:spacing w:before="100" w:beforeAutospacing="1" w:after="100" w:afterAutospacing="1"/>
    </w:pPr>
    <w:rPr>
      <w:sz w:val="24"/>
      <w:szCs w:val="24"/>
    </w:rPr>
  </w:style>
  <w:style w:type="paragraph" w:customStyle="1" w:styleId="number">
    <w:name w:val="number"/>
    <w:basedOn w:val="a"/>
    <w:uiPriority w:val="99"/>
    <w:rsid w:val="00980D23"/>
    <w:pPr>
      <w:autoSpaceDE/>
      <w:autoSpaceDN/>
      <w:spacing w:before="100" w:beforeAutospacing="1" w:after="100" w:afterAutospacing="1"/>
    </w:pPr>
    <w:rPr>
      <w:sz w:val="24"/>
      <w:szCs w:val="24"/>
    </w:rPr>
  </w:style>
  <w:style w:type="paragraph" w:customStyle="1" w:styleId="text">
    <w:name w:val="text"/>
    <w:basedOn w:val="a"/>
    <w:uiPriority w:val="99"/>
    <w:rsid w:val="00980D23"/>
    <w:pPr>
      <w:autoSpaceDE/>
      <w:autoSpaceDN/>
      <w:spacing w:before="100" w:beforeAutospacing="1" w:after="100" w:afterAutospacing="1"/>
    </w:pPr>
    <w:rPr>
      <w:sz w:val="24"/>
      <w:szCs w:val="24"/>
    </w:rPr>
  </w:style>
  <w:style w:type="paragraph" w:customStyle="1" w:styleId="content-border">
    <w:name w:val="content-border"/>
    <w:basedOn w:val="a"/>
    <w:uiPriority w:val="99"/>
    <w:rsid w:val="00980D23"/>
    <w:pPr>
      <w:autoSpaceDE/>
      <w:autoSpaceDN/>
      <w:spacing w:before="100" w:beforeAutospacing="1" w:after="100" w:afterAutospacing="1"/>
    </w:pPr>
    <w:rPr>
      <w:sz w:val="24"/>
      <w:szCs w:val="24"/>
    </w:rPr>
  </w:style>
  <w:style w:type="paragraph" w:customStyle="1" w:styleId="user-picture">
    <w:name w:val="user-picture"/>
    <w:basedOn w:val="a"/>
    <w:uiPriority w:val="99"/>
    <w:rsid w:val="00980D23"/>
    <w:pPr>
      <w:autoSpaceDE/>
      <w:autoSpaceDN/>
      <w:spacing w:before="100" w:beforeAutospacing="1" w:after="100" w:afterAutospacing="1"/>
    </w:pPr>
    <w:rPr>
      <w:sz w:val="24"/>
      <w:szCs w:val="24"/>
    </w:rPr>
  </w:style>
  <w:style w:type="paragraph" w:customStyle="1" w:styleId="widget-preview">
    <w:name w:val="widget-preview"/>
    <w:basedOn w:val="a"/>
    <w:uiPriority w:val="99"/>
    <w:rsid w:val="00980D23"/>
    <w:pPr>
      <w:autoSpaceDE/>
      <w:autoSpaceDN/>
      <w:spacing w:before="100" w:beforeAutospacing="1" w:after="100" w:afterAutospacing="1"/>
    </w:pPr>
    <w:rPr>
      <w:sz w:val="24"/>
      <w:szCs w:val="24"/>
    </w:rPr>
  </w:style>
  <w:style w:type="paragraph" w:customStyle="1" w:styleId="filefield-preview">
    <w:name w:val="filefield-preview"/>
    <w:basedOn w:val="a"/>
    <w:uiPriority w:val="99"/>
    <w:rsid w:val="00980D23"/>
    <w:pPr>
      <w:autoSpaceDE/>
      <w:autoSpaceDN/>
      <w:spacing w:before="100" w:beforeAutospacing="1" w:after="100" w:afterAutospacing="1"/>
    </w:pPr>
    <w:rPr>
      <w:sz w:val="24"/>
      <w:szCs w:val="24"/>
    </w:rPr>
  </w:style>
  <w:style w:type="paragraph" w:customStyle="1" w:styleId="spoiler-content">
    <w:name w:val="spoiler-content"/>
    <w:basedOn w:val="a"/>
    <w:uiPriority w:val="99"/>
    <w:rsid w:val="00980D23"/>
    <w:pPr>
      <w:autoSpaceDE/>
      <w:autoSpaceDN/>
      <w:spacing w:before="100" w:beforeAutospacing="1" w:after="100" w:afterAutospacing="1"/>
    </w:pPr>
    <w:rPr>
      <w:sz w:val="24"/>
      <w:szCs w:val="24"/>
    </w:rPr>
  </w:style>
  <w:style w:type="paragraph" w:customStyle="1" w:styleId="topic-previous">
    <w:name w:val="topic-previous"/>
    <w:basedOn w:val="a"/>
    <w:uiPriority w:val="99"/>
    <w:rsid w:val="00980D23"/>
    <w:pPr>
      <w:autoSpaceDE/>
      <w:autoSpaceDN/>
      <w:spacing w:before="100" w:beforeAutospacing="1" w:after="100" w:afterAutospacing="1"/>
    </w:pPr>
    <w:rPr>
      <w:sz w:val="24"/>
      <w:szCs w:val="24"/>
    </w:rPr>
  </w:style>
  <w:style w:type="paragraph" w:customStyle="1" w:styleId="topic-next">
    <w:name w:val="topic-next"/>
    <w:basedOn w:val="a"/>
    <w:uiPriority w:val="99"/>
    <w:rsid w:val="00980D23"/>
    <w:pPr>
      <w:autoSpaceDE/>
      <w:autoSpaceDN/>
      <w:spacing w:before="100" w:beforeAutospacing="1" w:after="100" w:afterAutospacing="1"/>
    </w:pPr>
    <w:rPr>
      <w:sz w:val="24"/>
      <w:szCs w:val="24"/>
    </w:rPr>
  </w:style>
  <w:style w:type="paragraph" w:customStyle="1" w:styleId="views-exposed-widget">
    <w:name w:val="views-exposed-widget"/>
    <w:basedOn w:val="a"/>
    <w:uiPriority w:val="99"/>
    <w:rsid w:val="00980D23"/>
    <w:pPr>
      <w:autoSpaceDE/>
      <w:autoSpaceDN/>
      <w:spacing w:before="100" w:beforeAutospacing="1" w:after="100" w:afterAutospacing="1"/>
    </w:pPr>
    <w:rPr>
      <w:sz w:val="24"/>
      <w:szCs w:val="24"/>
    </w:rPr>
  </w:style>
  <w:style w:type="paragraph" w:customStyle="1" w:styleId="form-submit">
    <w:name w:val="form-submit"/>
    <w:basedOn w:val="a"/>
    <w:uiPriority w:val="99"/>
    <w:rsid w:val="00980D23"/>
    <w:pPr>
      <w:autoSpaceDE/>
      <w:autoSpaceDN/>
      <w:spacing w:before="100" w:beforeAutospacing="1" w:after="100" w:afterAutospacing="1"/>
    </w:pPr>
    <w:rPr>
      <w:sz w:val="24"/>
      <w:szCs w:val="24"/>
    </w:rPr>
  </w:style>
  <w:style w:type="paragraph" w:customStyle="1" w:styleId="block">
    <w:name w:val="block"/>
    <w:basedOn w:val="a"/>
    <w:uiPriority w:val="99"/>
    <w:rsid w:val="00980D23"/>
    <w:pPr>
      <w:autoSpaceDE/>
      <w:autoSpaceDN/>
      <w:spacing w:before="100" w:beforeAutospacing="1" w:after="100" w:afterAutospacing="1"/>
    </w:pPr>
    <w:rPr>
      <w:sz w:val="24"/>
      <w:szCs w:val="24"/>
    </w:rPr>
  </w:style>
  <w:style w:type="paragraph" w:customStyle="1" w:styleId="comment">
    <w:name w:val="comment"/>
    <w:basedOn w:val="a"/>
    <w:uiPriority w:val="99"/>
    <w:rsid w:val="00980D23"/>
    <w:pPr>
      <w:autoSpaceDE/>
      <w:autoSpaceDN/>
      <w:spacing w:before="100" w:beforeAutospacing="1" w:after="100" w:afterAutospacing="1"/>
    </w:pPr>
    <w:rPr>
      <w:sz w:val="24"/>
      <w:szCs w:val="24"/>
    </w:rPr>
  </w:style>
  <w:style w:type="paragraph" w:customStyle="1" w:styleId="links">
    <w:name w:val="links"/>
    <w:basedOn w:val="a"/>
    <w:uiPriority w:val="99"/>
    <w:rsid w:val="00980D23"/>
    <w:pPr>
      <w:autoSpaceDE/>
      <w:autoSpaceDN/>
      <w:spacing w:before="100" w:beforeAutospacing="1" w:after="100" w:afterAutospacing="1"/>
    </w:pPr>
    <w:rPr>
      <w:sz w:val="24"/>
      <w:szCs w:val="24"/>
    </w:rPr>
  </w:style>
  <w:style w:type="paragraph" w:customStyle="1" w:styleId="vote-form">
    <w:name w:val="vote-form"/>
    <w:basedOn w:val="a"/>
    <w:uiPriority w:val="99"/>
    <w:rsid w:val="00980D23"/>
    <w:pPr>
      <w:autoSpaceDE/>
      <w:autoSpaceDN/>
      <w:spacing w:before="100" w:beforeAutospacing="1" w:after="100" w:afterAutospacing="1"/>
    </w:pPr>
    <w:rPr>
      <w:sz w:val="24"/>
      <w:szCs w:val="24"/>
    </w:rPr>
  </w:style>
  <w:style w:type="paragraph" w:customStyle="1" w:styleId="handle">
    <w:name w:val="handle"/>
    <w:basedOn w:val="a"/>
    <w:uiPriority w:val="99"/>
    <w:rsid w:val="00980D23"/>
    <w:pPr>
      <w:autoSpaceDE/>
      <w:autoSpaceDN/>
      <w:spacing w:before="100" w:beforeAutospacing="1" w:after="100" w:afterAutospacing="1"/>
    </w:pPr>
    <w:rPr>
      <w:sz w:val="24"/>
      <w:szCs w:val="24"/>
    </w:rPr>
  </w:style>
  <w:style w:type="paragraph" w:customStyle="1" w:styleId="no-js">
    <w:name w:val="no-js"/>
    <w:basedOn w:val="a"/>
    <w:uiPriority w:val="99"/>
    <w:rsid w:val="00980D23"/>
    <w:pPr>
      <w:autoSpaceDE/>
      <w:autoSpaceDN/>
      <w:spacing w:before="100" w:beforeAutospacing="1" w:after="100" w:afterAutospacing="1"/>
    </w:pPr>
    <w:rPr>
      <w:sz w:val="24"/>
      <w:szCs w:val="24"/>
    </w:rPr>
  </w:style>
  <w:style w:type="paragraph" w:customStyle="1" w:styleId="js-hide">
    <w:name w:val="js-hide"/>
    <w:basedOn w:val="a"/>
    <w:uiPriority w:val="99"/>
    <w:rsid w:val="00980D23"/>
    <w:pPr>
      <w:autoSpaceDE/>
      <w:autoSpaceDN/>
      <w:spacing w:before="100" w:beforeAutospacing="1" w:after="100" w:afterAutospacing="1"/>
    </w:pPr>
    <w:rPr>
      <w:sz w:val="24"/>
      <w:szCs w:val="24"/>
    </w:rPr>
  </w:style>
  <w:style w:type="paragraph" w:customStyle="1" w:styleId="foreground">
    <w:name w:val="foreground"/>
    <w:basedOn w:val="a"/>
    <w:uiPriority w:val="99"/>
    <w:rsid w:val="00980D23"/>
    <w:pPr>
      <w:autoSpaceDE/>
      <w:autoSpaceDN/>
      <w:spacing w:before="100" w:beforeAutospacing="1" w:after="100" w:afterAutospacing="1"/>
    </w:pPr>
    <w:rPr>
      <w:sz w:val="24"/>
      <w:szCs w:val="24"/>
    </w:rPr>
  </w:style>
  <w:style w:type="paragraph" w:customStyle="1" w:styleId="choices">
    <w:name w:val="choices"/>
    <w:basedOn w:val="a"/>
    <w:uiPriority w:val="99"/>
    <w:rsid w:val="00980D23"/>
    <w:pPr>
      <w:autoSpaceDE/>
      <w:autoSpaceDN/>
      <w:spacing w:before="100" w:beforeAutospacing="1" w:after="100" w:afterAutospacing="1"/>
    </w:pPr>
    <w:rPr>
      <w:sz w:val="24"/>
      <w:szCs w:val="24"/>
    </w:rPr>
  </w:style>
  <w:style w:type="paragraph" w:customStyle="1" w:styleId="book-navigation">
    <w:name w:val="book-navigation"/>
    <w:basedOn w:val="a"/>
    <w:uiPriority w:val="99"/>
    <w:rsid w:val="00980D23"/>
    <w:pPr>
      <w:autoSpaceDE/>
      <w:autoSpaceDN/>
      <w:spacing w:before="100" w:beforeAutospacing="1" w:after="100" w:afterAutospacing="1"/>
    </w:pPr>
    <w:rPr>
      <w:sz w:val="24"/>
      <w:szCs w:val="24"/>
    </w:rPr>
  </w:style>
  <w:style w:type="paragraph" w:customStyle="1" w:styleId="page-links">
    <w:name w:val="page-links"/>
    <w:basedOn w:val="a"/>
    <w:uiPriority w:val="99"/>
    <w:rsid w:val="00980D23"/>
    <w:pPr>
      <w:autoSpaceDE/>
      <w:autoSpaceDN/>
      <w:spacing w:before="100" w:beforeAutospacing="1" w:after="100" w:afterAutospacing="1"/>
    </w:pPr>
    <w:rPr>
      <w:sz w:val="24"/>
      <w:szCs w:val="24"/>
    </w:rPr>
  </w:style>
  <w:style w:type="paragraph" w:customStyle="1" w:styleId="access-type">
    <w:name w:val="access-type"/>
    <w:basedOn w:val="a"/>
    <w:uiPriority w:val="99"/>
    <w:rsid w:val="00980D23"/>
    <w:pPr>
      <w:autoSpaceDE/>
      <w:autoSpaceDN/>
      <w:spacing w:before="100" w:beforeAutospacing="1" w:after="100" w:afterAutospacing="1"/>
    </w:pPr>
    <w:rPr>
      <w:sz w:val="24"/>
      <w:szCs w:val="24"/>
    </w:rPr>
  </w:style>
  <w:style w:type="paragraph" w:customStyle="1" w:styleId="rule-type">
    <w:name w:val="rule-type"/>
    <w:basedOn w:val="a"/>
    <w:uiPriority w:val="99"/>
    <w:rsid w:val="00980D23"/>
    <w:pPr>
      <w:autoSpaceDE/>
      <w:autoSpaceDN/>
      <w:spacing w:before="100" w:beforeAutospacing="1" w:after="100" w:afterAutospacing="1"/>
    </w:pPr>
    <w:rPr>
      <w:sz w:val="24"/>
      <w:szCs w:val="24"/>
    </w:rPr>
  </w:style>
  <w:style w:type="paragraph" w:customStyle="1" w:styleId="mask">
    <w:name w:val="mask"/>
    <w:basedOn w:val="a"/>
    <w:uiPriority w:val="99"/>
    <w:rsid w:val="00980D23"/>
    <w:pPr>
      <w:autoSpaceDE/>
      <w:autoSpaceDN/>
      <w:spacing w:before="100" w:beforeAutospacing="1" w:after="100" w:afterAutospacing="1"/>
    </w:pPr>
    <w:rPr>
      <w:sz w:val="24"/>
      <w:szCs w:val="24"/>
    </w:rPr>
  </w:style>
  <w:style w:type="paragraph" w:customStyle="1" w:styleId="advanced-help-link">
    <w:name w:val="advanced-help-link"/>
    <w:basedOn w:val="a"/>
    <w:uiPriority w:val="99"/>
    <w:rsid w:val="00980D23"/>
    <w:pPr>
      <w:autoSpaceDE/>
      <w:autoSpaceDN/>
      <w:spacing w:before="100" w:beforeAutospacing="1" w:after="100" w:afterAutospacing="1"/>
    </w:pPr>
    <w:rPr>
      <w:sz w:val="24"/>
      <w:szCs w:val="24"/>
    </w:rPr>
  </w:style>
  <w:style w:type="paragraph" w:customStyle="1" w:styleId="label-group">
    <w:name w:val="label-group"/>
    <w:basedOn w:val="a"/>
    <w:uiPriority w:val="99"/>
    <w:rsid w:val="00980D23"/>
    <w:pPr>
      <w:autoSpaceDE/>
      <w:autoSpaceDN/>
      <w:spacing w:before="100" w:beforeAutospacing="1" w:after="100" w:afterAutospacing="1"/>
    </w:pPr>
    <w:rPr>
      <w:sz w:val="24"/>
      <w:szCs w:val="24"/>
    </w:rPr>
  </w:style>
  <w:style w:type="paragraph" w:customStyle="1" w:styleId="item-list">
    <w:name w:val="item-list"/>
    <w:basedOn w:val="a"/>
    <w:uiPriority w:val="99"/>
    <w:rsid w:val="00980D23"/>
    <w:pPr>
      <w:autoSpaceDE/>
      <w:autoSpaceDN/>
      <w:spacing w:before="100" w:beforeAutospacing="1" w:after="100" w:afterAutospacing="1"/>
    </w:pPr>
    <w:rPr>
      <w:sz w:val="24"/>
      <w:szCs w:val="24"/>
    </w:rPr>
  </w:style>
  <w:style w:type="paragraph" w:customStyle="1" w:styleId="content-new">
    <w:name w:val="content-new"/>
    <w:basedOn w:val="a"/>
    <w:uiPriority w:val="99"/>
    <w:rsid w:val="00980D23"/>
    <w:pPr>
      <w:autoSpaceDE/>
      <w:autoSpaceDN/>
      <w:spacing w:before="100" w:beforeAutospacing="1" w:after="100" w:afterAutospacing="1"/>
    </w:pPr>
    <w:rPr>
      <w:sz w:val="24"/>
      <w:szCs w:val="24"/>
    </w:rPr>
  </w:style>
  <w:style w:type="paragraph" w:customStyle="1" w:styleId="reference-autocomplete">
    <w:name w:val="reference-autocomplete"/>
    <w:basedOn w:val="a"/>
    <w:uiPriority w:val="99"/>
    <w:rsid w:val="00980D23"/>
    <w:pPr>
      <w:autoSpaceDE/>
      <w:autoSpaceDN/>
      <w:spacing w:before="100" w:beforeAutospacing="1" w:after="100" w:afterAutospacing="1"/>
    </w:pPr>
    <w:rPr>
      <w:sz w:val="24"/>
      <w:szCs w:val="24"/>
    </w:rPr>
  </w:style>
  <w:style w:type="paragraph" w:customStyle="1" w:styleId="tabledrag-changed">
    <w:name w:val="tabledrag-changed"/>
    <w:basedOn w:val="a"/>
    <w:uiPriority w:val="99"/>
    <w:rsid w:val="00980D23"/>
    <w:pPr>
      <w:autoSpaceDE/>
      <w:autoSpaceDN/>
      <w:spacing w:before="100" w:beforeAutospacing="1" w:after="100" w:afterAutospacing="1"/>
    </w:pPr>
    <w:rPr>
      <w:sz w:val="24"/>
      <w:szCs w:val="24"/>
    </w:rPr>
  </w:style>
  <w:style w:type="character" w:customStyle="1" w:styleId="code">
    <w:name w:val="code"/>
    <w:basedOn w:val="a0"/>
    <w:uiPriority w:val="99"/>
    <w:rsid w:val="00980D23"/>
  </w:style>
  <w:style w:type="character" w:customStyle="1" w:styleId="views-throbbing">
    <w:name w:val="views-throbbing"/>
    <w:basedOn w:val="a0"/>
    <w:uiPriority w:val="99"/>
    <w:rsid w:val="00980D23"/>
  </w:style>
  <w:style w:type="character" w:customStyle="1" w:styleId="spoiler-button">
    <w:name w:val="spoiler-button"/>
    <w:basedOn w:val="a0"/>
    <w:uiPriority w:val="99"/>
    <w:rsid w:val="00980D23"/>
  </w:style>
  <w:style w:type="character" w:customStyle="1" w:styleId="sortablelistspan">
    <w:name w:val="sortablelistspan"/>
    <w:basedOn w:val="a0"/>
    <w:uiPriority w:val="99"/>
    <w:rsid w:val="00980D23"/>
  </w:style>
  <w:style w:type="paragraph" w:customStyle="1" w:styleId="node1">
    <w:name w:val="node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1">
    <w:name w:val="form-text1"/>
    <w:basedOn w:val="a"/>
    <w:uiPriority w:val="99"/>
    <w:rsid w:val="00980D23"/>
    <w:pPr>
      <w:autoSpaceDE/>
      <w:autoSpaceDN/>
      <w:spacing w:before="100" w:beforeAutospacing="1" w:after="100" w:afterAutospacing="1"/>
    </w:pPr>
    <w:rPr>
      <w:sz w:val="24"/>
      <w:szCs w:val="24"/>
    </w:rPr>
  </w:style>
  <w:style w:type="paragraph" w:customStyle="1" w:styleId="form-text2">
    <w:name w:val="form-text2"/>
    <w:basedOn w:val="a"/>
    <w:uiPriority w:val="99"/>
    <w:rsid w:val="00980D23"/>
    <w:pPr>
      <w:autoSpaceDE/>
      <w:autoSpaceDN/>
      <w:spacing w:before="100" w:beforeAutospacing="1" w:after="100" w:afterAutospacing="1"/>
    </w:pPr>
    <w:rPr>
      <w:sz w:val="24"/>
      <w:szCs w:val="24"/>
    </w:rPr>
  </w:style>
  <w:style w:type="paragraph" w:customStyle="1" w:styleId="standard1">
    <w:name w:val="standard1"/>
    <w:basedOn w:val="a"/>
    <w:uiPriority w:val="99"/>
    <w:rsid w:val="00980D23"/>
    <w:pPr>
      <w:autoSpaceDE/>
      <w:autoSpaceDN/>
      <w:spacing w:before="100" w:beforeAutospacing="1" w:after="100" w:afterAutospacing="1"/>
    </w:pPr>
    <w:rPr>
      <w:sz w:val="24"/>
      <w:szCs w:val="24"/>
    </w:rPr>
  </w:style>
  <w:style w:type="paragraph" w:customStyle="1" w:styleId="icon1">
    <w:name w:val="icon1"/>
    <w:basedOn w:val="a"/>
    <w:uiPriority w:val="99"/>
    <w:rsid w:val="00980D23"/>
    <w:pPr>
      <w:autoSpaceDE/>
      <w:autoSpaceDN/>
      <w:spacing w:before="100" w:beforeAutospacing="1" w:after="100" w:afterAutospacing="1"/>
    </w:pPr>
    <w:rPr>
      <w:color w:val="555555"/>
      <w:sz w:val="24"/>
      <w:szCs w:val="24"/>
    </w:rPr>
  </w:style>
  <w:style w:type="paragraph" w:customStyle="1" w:styleId="title1">
    <w:name w:val="title1"/>
    <w:basedOn w:val="a"/>
    <w:uiPriority w:val="99"/>
    <w:rsid w:val="00980D23"/>
    <w:pPr>
      <w:autoSpaceDE/>
      <w:autoSpaceDN/>
      <w:spacing w:before="100" w:beforeAutospacing="1" w:after="100" w:afterAutospacing="1"/>
    </w:pPr>
    <w:rPr>
      <w:b/>
      <w:bCs/>
      <w:sz w:val="24"/>
      <w:szCs w:val="24"/>
    </w:rPr>
  </w:style>
  <w:style w:type="paragraph" w:customStyle="1" w:styleId="form-item1">
    <w:name w:val="form-item1"/>
    <w:basedOn w:val="a"/>
    <w:uiPriority w:val="99"/>
    <w:rsid w:val="00980D23"/>
    <w:pPr>
      <w:autoSpaceDE/>
      <w:autoSpaceDN/>
    </w:pPr>
    <w:rPr>
      <w:sz w:val="24"/>
      <w:szCs w:val="24"/>
    </w:rPr>
  </w:style>
  <w:style w:type="paragraph" w:customStyle="1" w:styleId="form-item2">
    <w:name w:val="form-item2"/>
    <w:basedOn w:val="a"/>
    <w:uiPriority w:val="99"/>
    <w:rsid w:val="00980D23"/>
    <w:pPr>
      <w:autoSpaceDE/>
      <w:autoSpaceDN/>
    </w:pPr>
    <w:rPr>
      <w:sz w:val="24"/>
      <w:szCs w:val="24"/>
    </w:rPr>
  </w:style>
  <w:style w:type="paragraph" w:customStyle="1" w:styleId="description1">
    <w:name w:val="description1"/>
    <w:basedOn w:val="a"/>
    <w:uiPriority w:val="99"/>
    <w:rsid w:val="00980D23"/>
    <w:pPr>
      <w:autoSpaceDE/>
      <w:autoSpaceDN/>
      <w:spacing w:before="100" w:beforeAutospacing="1" w:after="100" w:afterAutospacing="1" w:line="384" w:lineRule="atLeast"/>
    </w:pPr>
    <w:rPr>
      <w:color w:val="494949"/>
    </w:rPr>
  </w:style>
  <w:style w:type="paragraph" w:customStyle="1" w:styleId="form-item3">
    <w:name w:val="form-item3"/>
    <w:basedOn w:val="a"/>
    <w:uiPriority w:val="99"/>
    <w:rsid w:val="00980D23"/>
    <w:pPr>
      <w:autoSpaceDE/>
      <w:autoSpaceDN/>
      <w:spacing w:before="96" w:after="96"/>
    </w:pPr>
    <w:rPr>
      <w:sz w:val="24"/>
      <w:szCs w:val="24"/>
    </w:rPr>
  </w:style>
  <w:style w:type="paragraph" w:customStyle="1" w:styleId="form-item4">
    <w:name w:val="form-item4"/>
    <w:basedOn w:val="a"/>
    <w:uiPriority w:val="99"/>
    <w:rsid w:val="00980D23"/>
    <w:pPr>
      <w:autoSpaceDE/>
      <w:autoSpaceDN/>
      <w:spacing w:before="96" w:after="96"/>
    </w:pPr>
    <w:rPr>
      <w:sz w:val="24"/>
      <w:szCs w:val="24"/>
    </w:rPr>
  </w:style>
  <w:style w:type="paragraph" w:customStyle="1" w:styleId="pager1">
    <w:name w:val="pager1"/>
    <w:basedOn w:val="a"/>
    <w:uiPriority w:val="99"/>
    <w:rsid w:val="00980D23"/>
    <w:pPr>
      <w:autoSpaceDE/>
      <w:autoSpaceDN/>
      <w:spacing w:before="100" w:beforeAutospacing="1" w:after="100" w:afterAutospacing="1"/>
      <w:jc w:val="center"/>
    </w:pPr>
    <w:rPr>
      <w:sz w:val="22"/>
      <w:szCs w:val="22"/>
    </w:rPr>
  </w:style>
  <w:style w:type="paragraph" w:customStyle="1" w:styleId="form-item5">
    <w:name w:val="form-item5"/>
    <w:basedOn w:val="a"/>
    <w:uiPriority w:val="99"/>
    <w:rsid w:val="00980D23"/>
    <w:pPr>
      <w:autoSpaceDE/>
      <w:autoSpaceDN/>
    </w:pPr>
    <w:rPr>
      <w:rFonts w:ascii="inherit" w:hAnsi="inherit" w:cs="inherit"/>
      <w:sz w:val="24"/>
      <w:szCs w:val="24"/>
    </w:rPr>
  </w:style>
  <w:style w:type="paragraph" w:customStyle="1" w:styleId="form-item6">
    <w:name w:val="form-item6"/>
    <w:basedOn w:val="a"/>
    <w:uiPriority w:val="99"/>
    <w:rsid w:val="00980D23"/>
    <w:pPr>
      <w:autoSpaceDE/>
      <w:autoSpaceDN/>
    </w:pPr>
    <w:rPr>
      <w:sz w:val="24"/>
      <w:szCs w:val="24"/>
    </w:rPr>
  </w:style>
  <w:style w:type="paragraph" w:customStyle="1" w:styleId="form-item7">
    <w:name w:val="form-item7"/>
    <w:basedOn w:val="a"/>
    <w:uiPriority w:val="99"/>
    <w:rsid w:val="00980D23"/>
    <w:pPr>
      <w:autoSpaceDE/>
      <w:autoSpaceDN/>
    </w:pPr>
    <w:rPr>
      <w:sz w:val="24"/>
      <w:szCs w:val="24"/>
    </w:rPr>
  </w:style>
  <w:style w:type="paragraph" w:customStyle="1" w:styleId="grippie1">
    <w:name w:val="grippie1"/>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1">
    <w:name w:val="handle1"/>
    <w:basedOn w:val="a"/>
    <w:uiPriority w:val="99"/>
    <w:rsid w:val="00980D23"/>
    <w:pPr>
      <w:autoSpaceDE/>
      <w:autoSpaceDN/>
      <w:spacing w:before="60" w:after="100" w:afterAutospacing="1"/>
    </w:pPr>
    <w:rPr>
      <w:sz w:val="24"/>
      <w:szCs w:val="24"/>
    </w:rPr>
  </w:style>
  <w:style w:type="paragraph" w:customStyle="1" w:styleId="no-js1">
    <w:name w:val="no-js1"/>
    <w:basedOn w:val="a"/>
    <w:uiPriority w:val="99"/>
    <w:rsid w:val="00980D23"/>
    <w:pPr>
      <w:autoSpaceDE/>
      <w:autoSpaceDN/>
      <w:spacing w:before="100" w:beforeAutospacing="1" w:after="100" w:afterAutospacing="1"/>
    </w:pPr>
    <w:rPr>
      <w:vanish/>
      <w:sz w:val="24"/>
      <w:szCs w:val="24"/>
    </w:rPr>
  </w:style>
  <w:style w:type="paragraph" w:customStyle="1" w:styleId="bar1">
    <w:name w:val="bar1"/>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1">
    <w:name w:val="filled1"/>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1">
    <w:name w:val="throbber1"/>
    <w:basedOn w:val="a"/>
    <w:uiPriority w:val="99"/>
    <w:rsid w:val="00980D23"/>
    <w:pPr>
      <w:autoSpaceDE/>
      <w:autoSpaceDN/>
      <w:spacing w:before="30" w:after="30"/>
      <w:ind w:left="30" w:right="30"/>
    </w:pPr>
    <w:rPr>
      <w:sz w:val="24"/>
      <w:szCs w:val="24"/>
    </w:rPr>
  </w:style>
  <w:style w:type="paragraph" w:customStyle="1" w:styleId="throbber2">
    <w:name w:val="throbber2"/>
    <w:basedOn w:val="a"/>
    <w:uiPriority w:val="99"/>
    <w:rsid w:val="00980D23"/>
    <w:pPr>
      <w:autoSpaceDE/>
      <w:autoSpaceDN/>
      <w:ind w:left="30" w:right="30"/>
    </w:pPr>
    <w:rPr>
      <w:sz w:val="24"/>
      <w:szCs w:val="24"/>
    </w:rPr>
  </w:style>
  <w:style w:type="paragraph" w:customStyle="1" w:styleId="js-hide1">
    <w:name w:val="js-hide1"/>
    <w:basedOn w:val="a"/>
    <w:uiPriority w:val="99"/>
    <w:rsid w:val="00980D23"/>
    <w:pPr>
      <w:autoSpaceDE/>
      <w:autoSpaceDN/>
      <w:spacing w:before="100" w:beforeAutospacing="1" w:after="100" w:afterAutospacing="1"/>
    </w:pPr>
    <w:rPr>
      <w:vanish/>
      <w:sz w:val="24"/>
      <w:szCs w:val="24"/>
    </w:rPr>
  </w:style>
  <w:style w:type="paragraph" w:customStyle="1" w:styleId="access-type1">
    <w:name w:val="access-type1"/>
    <w:basedOn w:val="a"/>
    <w:uiPriority w:val="99"/>
    <w:rsid w:val="00980D23"/>
    <w:pPr>
      <w:autoSpaceDE/>
      <w:autoSpaceDN/>
      <w:spacing w:before="100" w:beforeAutospacing="1" w:after="100" w:afterAutospacing="1"/>
      <w:ind w:right="240"/>
    </w:pPr>
    <w:rPr>
      <w:sz w:val="24"/>
      <w:szCs w:val="24"/>
    </w:rPr>
  </w:style>
  <w:style w:type="paragraph" w:customStyle="1" w:styleId="rule-type1">
    <w:name w:val="rule-type1"/>
    <w:basedOn w:val="a"/>
    <w:uiPriority w:val="99"/>
    <w:rsid w:val="00980D23"/>
    <w:pPr>
      <w:autoSpaceDE/>
      <w:autoSpaceDN/>
      <w:spacing w:before="100" w:beforeAutospacing="1" w:after="100" w:afterAutospacing="1"/>
      <w:ind w:right="240"/>
    </w:pPr>
    <w:rPr>
      <w:sz w:val="24"/>
      <w:szCs w:val="24"/>
    </w:rPr>
  </w:style>
  <w:style w:type="paragraph" w:customStyle="1" w:styleId="form-item8">
    <w:name w:val="form-item8"/>
    <w:basedOn w:val="a"/>
    <w:uiPriority w:val="99"/>
    <w:rsid w:val="00980D23"/>
    <w:pPr>
      <w:autoSpaceDE/>
      <w:autoSpaceDN/>
      <w:spacing w:after="240"/>
    </w:pPr>
    <w:rPr>
      <w:sz w:val="24"/>
      <w:szCs w:val="24"/>
    </w:rPr>
  </w:style>
  <w:style w:type="paragraph" w:customStyle="1" w:styleId="form-item9">
    <w:name w:val="form-item9"/>
    <w:basedOn w:val="a"/>
    <w:uiPriority w:val="99"/>
    <w:rsid w:val="00980D23"/>
    <w:pPr>
      <w:autoSpaceDE/>
      <w:autoSpaceDN/>
      <w:spacing w:after="240"/>
    </w:pPr>
    <w:rPr>
      <w:sz w:val="24"/>
      <w:szCs w:val="24"/>
    </w:rPr>
  </w:style>
  <w:style w:type="paragraph" w:customStyle="1" w:styleId="mask1">
    <w:name w:val="mask1"/>
    <w:basedOn w:val="a"/>
    <w:uiPriority w:val="99"/>
    <w:rsid w:val="00980D23"/>
    <w:pPr>
      <w:autoSpaceDE/>
      <w:autoSpaceDN/>
      <w:spacing w:before="100" w:beforeAutospacing="1" w:after="100" w:afterAutospacing="1"/>
    </w:pPr>
    <w:rPr>
      <w:sz w:val="24"/>
      <w:szCs w:val="24"/>
    </w:rPr>
  </w:style>
  <w:style w:type="paragraph" w:customStyle="1" w:styleId="picture1">
    <w:name w:val="picture1"/>
    <w:basedOn w:val="a"/>
    <w:uiPriority w:val="99"/>
    <w:rsid w:val="00980D23"/>
    <w:pPr>
      <w:autoSpaceDE/>
      <w:autoSpaceDN/>
      <w:spacing w:after="240"/>
      <w:ind w:right="240"/>
    </w:pPr>
    <w:rPr>
      <w:sz w:val="24"/>
      <w:szCs w:val="24"/>
    </w:rPr>
  </w:style>
  <w:style w:type="paragraph" w:customStyle="1" w:styleId="field-label1">
    <w:name w:val="field-label1"/>
    <w:basedOn w:val="a"/>
    <w:uiPriority w:val="99"/>
    <w:rsid w:val="00980D23"/>
    <w:pPr>
      <w:autoSpaceDE/>
      <w:autoSpaceDN/>
      <w:spacing w:before="100" w:beforeAutospacing="1" w:after="100" w:afterAutospacing="1"/>
    </w:pPr>
    <w:rPr>
      <w:b/>
      <w:bCs/>
      <w:vanish/>
      <w:sz w:val="24"/>
      <w:szCs w:val="24"/>
    </w:rPr>
  </w:style>
  <w:style w:type="paragraph" w:customStyle="1" w:styleId="field-label-inline1">
    <w:name w:val="field-label-inline1"/>
    <w:basedOn w:val="a"/>
    <w:uiPriority w:val="99"/>
    <w:rsid w:val="00980D23"/>
    <w:pPr>
      <w:autoSpaceDE/>
      <w:autoSpaceDN/>
      <w:spacing w:before="100" w:beforeAutospacing="1" w:after="100" w:afterAutospacing="1"/>
    </w:pPr>
    <w:rPr>
      <w:b/>
      <w:bCs/>
      <w:sz w:val="24"/>
      <w:szCs w:val="24"/>
    </w:rPr>
  </w:style>
  <w:style w:type="paragraph" w:customStyle="1" w:styleId="field-label-inline-first1">
    <w:name w:val="field-label-inline-first1"/>
    <w:basedOn w:val="a"/>
    <w:uiPriority w:val="99"/>
    <w:rsid w:val="00980D23"/>
    <w:pPr>
      <w:autoSpaceDE/>
      <w:autoSpaceDN/>
      <w:spacing w:before="100" w:beforeAutospacing="1" w:after="100" w:afterAutospacing="1"/>
    </w:pPr>
    <w:rPr>
      <w:b/>
      <w:bCs/>
      <w:sz w:val="24"/>
      <w:szCs w:val="24"/>
    </w:rPr>
  </w:style>
  <w:style w:type="paragraph" w:customStyle="1" w:styleId="form-submit1">
    <w:name w:val="form-submit1"/>
    <w:basedOn w:val="a"/>
    <w:uiPriority w:val="99"/>
    <w:rsid w:val="00980D23"/>
    <w:pPr>
      <w:autoSpaceDE/>
      <w:autoSpaceDN/>
    </w:pPr>
    <w:rPr>
      <w:sz w:val="24"/>
      <w:szCs w:val="24"/>
    </w:rPr>
  </w:style>
  <w:style w:type="paragraph" w:customStyle="1" w:styleId="number1">
    <w:name w:val="number1"/>
    <w:basedOn w:val="a"/>
    <w:uiPriority w:val="99"/>
    <w:rsid w:val="00980D23"/>
    <w:pPr>
      <w:autoSpaceDE/>
      <w:autoSpaceDN/>
      <w:spacing w:before="100" w:beforeAutospacing="1" w:after="100" w:afterAutospacing="1"/>
    </w:pPr>
    <w:rPr>
      <w:sz w:val="24"/>
      <w:szCs w:val="24"/>
    </w:rPr>
  </w:style>
  <w:style w:type="paragraph" w:customStyle="1" w:styleId="text1">
    <w:name w:val="text1"/>
    <w:basedOn w:val="a"/>
    <w:uiPriority w:val="99"/>
    <w:rsid w:val="00980D23"/>
    <w:pPr>
      <w:autoSpaceDE/>
      <w:autoSpaceDN/>
      <w:spacing w:before="100" w:beforeAutospacing="1" w:after="100" w:afterAutospacing="1"/>
    </w:pPr>
    <w:rPr>
      <w:sz w:val="24"/>
      <w:szCs w:val="24"/>
    </w:rPr>
  </w:style>
  <w:style w:type="paragraph" w:customStyle="1" w:styleId="reference-autocomplete1">
    <w:name w:val="reference-autocomplete1"/>
    <w:basedOn w:val="a"/>
    <w:uiPriority w:val="99"/>
    <w:rsid w:val="00980D23"/>
    <w:pPr>
      <w:autoSpaceDE/>
      <w:autoSpaceDN/>
      <w:spacing w:before="100" w:beforeAutospacing="1" w:after="100" w:afterAutospacing="1"/>
    </w:pPr>
    <w:rPr>
      <w:sz w:val="24"/>
      <w:szCs w:val="24"/>
    </w:rPr>
  </w:style>
  <w:style w:type="paragraph" w:customStyle="1" w:styleId="advanced-help-link1">
    <w:name w:val="advanced-help-link1"/>
    <w:basedOn w:val="a"/>
    <w:uiPriority w:val="99"/>
    <w:rsid w:val="00980D23"/>
    <w:pPr>
      <w:autoSpaceDE/>
      <w:autoSpaceDN/>
      <w:spacing w:before="60"/>
      <w:ind w:right="60"/>
    </w:pPr>
    <w:rPr>
      <w:sz w:val="24"/>
      <w:szCs w:val="24"/>
    </w:rPr>
  </w:style>
  <w:style w:type="paragraph" w:customStyle="1" w:styleId="advanced-help-link2">
    <w:name w:val="advanced-help-link2"/>
    <w:basedOn w:val="a"/>
    <w:uiPriority w:val="99"/>
    <w:rsid w:val="00980D23"/>
    <w:pPr>
      <w:autoSpaceDE/>
      <w:autoSpaceDN/>
      <w:spacing w:before="60"/>
      <w:ind w:right="60"/>
    </w:pPr>
    <w:rPr>
      <w:sz w:val="24"/>
      <w:szCs w:val="24"/>
    </w:rPr>
  </w:style>
  <w:style w:type="paragraph" w:customStyle="1" w:styleId="label-group1">
    <w:name w:val="label-group1"/>
    <w:basedOn w:val="a"/>
    <w:uiPriority w:val="99"/>
    <w:rsid w:val="00980D23"/>
    <w:pPr>
      <w:autoSpaceDE/>
      <w:autoSpaceDN/>
      <w:spacing w:before="100" w:beforeAutospacing="1" w:after="100" w:afterAutospacing="1"/>
    </w:pPr>
    <w:rPr>
      <w:b/>
      <w:bCs/>
      <w:sz w:val="24"/>
      <w:szCs w:val="24"/>
    </w:rPr>
  </w:style>
  <w:style w:type="paragraph" w:customStyle="1" w:styleId="label-group2">
    <w:name w:val="label-group2"/>
    <w:basedOn w:val="a"/>
    <w:uiPriority w:val="99"/>
    <w:rsid w:val="00980D23"/>
    <w:pPr>
      <w:autoSpaceDE/>
      <w:autoSpaceDN/>
      <w:spacing w:before="100" w:beforeAutospacing="1" w:after="100" w:afterAutospacing="1"/>
    </w:pPr>
    <w:rPr>
      <w:b/>
      <w:bCs/>
      <w:sz w:val="24"/>
      <w:szCs w:val="24"/>
    </w:rPr>
  </w:style>
  <w:style w:type="paragraph" w:customStyle="1" w:styleId="label-group3">
    <w:name w:val="label-group3"/>
    <w:basedOn w:val="a"/>
    <w:uiPriority w:val="99"/>
    <w:rsid w:val="00980D23"/>
    <w:pPr>
      <w:autoSpaceDE/>
      <w:autoSpaceDN/>
      <w:spacing w:before="100" w:beforeAutospacing="1" w:after="100" w:afterAutospacing="1"/>
    </w:pPr>
    <w:rPr>
      <w:b/>
      <w:bCs/>
      <w:sz w:val="24"/>
      <w:szCs w:val="24"/>
    </w:rPr>
  </w:style>
  <w:style w:type="paragraph" w:customStyle="1" w:styleId="tabledrag-changed1">
    <w:name w:val="tabledrag-changed1"/>
    <w:basedOn w:val="a"/>
    <w:uiPriority w:val="99"/>
    <w:rsid w:val="00980D23"/>
    <w:pPr>
      <w:autoSpaceDE/>
      <w:autoSpaceDN/>
      <w:spacing w:before="100" w:beforeAutospacing="1" w:after="100" w:afterAutospacing="1"/>
    </w:pPr>
    <w:rPr>
      <w:vanish/>
      <w:sz w:val="24"/>
      <w:szCs w:val="24"/>
    </w:rPr>
  </w:style>
  <w:style w:type="paragraph" w:customStyle="1" w:styleId="description2">
    <w:name w:val="description2"/>
    <w:basedOn w:val="a"/>
    <w:uiPriority w:val="99"/>
    <w:rsid w:val="00980D23"/>
    <w:pPr>
      <w:autoSpaceDE/>
      <w:autoSpaceDN/>
      <w:spacing w:before="100" w:beforeAutospacing="1" w:line="384" w:lineRule="atLeast"/>
    </w:pPr>
    <w:rPr>
      <w:color w:val="494949"/>
      <w:sz w:val="22"/>
      <w:szCs w:val="22"/>
    </w:rPr>
  </w:style>
  <w:style w:type="paragraph" w:customStyle="1" w:styleId="content-new1">
    <w:name w:val="content-new1"/>
    <w:basedOn w:val="a"/>
    <w:uiPriority w:val="99"/>
    <w:rsid w:val="00980D23"/>
    <w:pPr>
      <w:autoSpaceDE/>
      <w:autoSpaceDN/>
      <w:spacing w:before="100" w:beforeAutospacing="1" w:after="100" w:afterAutospacing="1"/>
    </w:pPr>
    <w:rPr>
      <w:b/>
      <w:bCs/>
      <w:sz w:val="24"/>
      <w:szCs w:val="24"/>
    </w:rPr>
  </w:style>
  <w:style w:type="character" w:customStyle="1" w:styleId="code1">
    <w:name w:val="code1"/>
    <w:uiPriority w:val="99"/>
    <w:rsid w:val="00980D23"/>
    <w:rPr>
      <w:rFonts w:ascii="Lucida Console" w:hAnsi="Lucida Console" w:cs="Lucida Console"/>
      <w:sz w:val="22"/>
      <w:szCs w:val="22"/>
      <w:shd w:val="clear" w:color="auto" w:fill="auto"/>
    </w:rPr>
  </w:style>
  <w:style w:type="paragraph" w:customStyle="1" w:styleId="content-border1">
    <w:name w:val="content-border1"/>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1">
    <w:name w:val="sortablelistspan1"/>
    <w:uiPriority w:val="99"/>
    <w:rsid w:val="00980D23"/>
    <w:rPr>
      <w:shd w:val="clear" w:color="auto" w:fill="auto"/>
    </w:rPr>
  </w:style>
  <w:style w:type="paragraph" w:customStyle="1" w:styleId="picture2">
    <w:name w:val="picture2"/>
    <w:basedOn w:val="a"/>
    <w:uiPriority w:val="99"/>
    <w:rsid w:val="00980D23"/>
    <w:pPr>
      <w:autoSpaceDE/>
      <w:autoSpaceDN/>
      <w:spacing w:after="150"/>
      <w:ind w:left="150"/>
    </w:pPr>
    <w:rPr>
      <w:sz w:val="24"/>
      <w:szCs w:val="24"/>
    </w:rPr>
  </w:style>
  <w:style w:type="paragraph" w:customStyle="1" w:styleId="user-picture1">
    <w:name w:val="user-picture1"/>
    <w:basedOn w:val="a"/>
    <w:uiPriority w:val="99"/>
    <w:rsid w:val="00980D23"/>
    <w:pPr>
      <w:autoSpaceDE/>
      <w:autoSpaceDN/>
      <w:spacing w:after="150"/>
      <w:ind w:left="150"/>
    </w:pPr>
    <w:rPr>
      <w:sz w:val="24"/>
      <w:szCs w:val="24"/>
    </w:rPr>
  </w:style>
  <w:style w:type="paragraph" w:customStyle="1" w:styleId="widget-preview1">
    <w:name w:val="widget-preview1"/>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1">
    <w:name w:val="filefield-preview1"/>
    <w:basedOn w:val="a"/>
    <w:uiPriority w:val="99"/>
    <w:rsid w:val="00980D23"/>
    <w:pPr>
      <w:autoSpaceDE/>
      <w:autoSpaceDN/>
      <w:spacing w:before="100" w:beforeAutospacing="1" w:after="100" w:afterAutospacing="1"/>
    </w:pPr>
    <w:rPr>
      <w:sz w:val="24"/>
      <w:szCs w:val="24"/>
    </w:rPr>
  </w:style>
  <w:style w:type="paragraph" w:customStyle="1" w:styleId="form-item10">
    <w:name w:val="form-item10"/>
    <w:basedOn w:val="a"/>
    <w:uiPriority w:val="99"/>
    <w:rsid w:val="00980D23"/>
    <w:pPr>
      <w:autoSpaceDE/>
      <w:autoSpaceDN/>
      <w:spacing w:after="240"/>
    </w:pPr>
    <w:rPr>
      <w:sz w:val="24"/>
      <w:szCs w:val="24"/>
    </w:rPr>
  </w:style>
  <w:style w:type="paragraph" w:customStyle="1" w:styleId="spoiler-content1">
    <w:name w:val="spoiler-content1"/>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1">
    <w:name w:val="spoiler-button1"/>
    <w:uiPriority w:val="99"/>
    <w:rsid w:val="00980D23"/>
    <w:rPr>
      <w:b/>
      <w:bCs/>
      <w:bdr w:val="single" w:sz="6" w:space="3" w:color="auto" w:frame="1"/>
      <w:shd w:val="clear" w:color="auto" w:fill="DDDDDD"/>
    </w:rPr>
  </w:style>
  <w:style w:type="paragraph" w:customStyle="1" w:styleId="description3">
    <w:name w:val="description3"/>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1">
    <w:name w:val="topic-previous1"/>
    <w:basedOn w:val="a"/>
    <w:uiPriority w:val="99"/>
    <w:rsid w:val="00980D23"/>
    <w:pPr>
      <w:autoSpaceDE/>
      <w:autoSpaceDN/>
      <w:spacing w:before="100" w:beforeAutospacing="1" w:after="100" w:afterAutospacing="1"/>
      <w:jc w:val="right"/>
    </w:pPr>
    <w:rPr>
      <w:sz w:val="24"/>
      <w:szCs w:val="24"/>
    </w:rPr>
  </w:style>
  <w:style w:type="paragraph" w:customStyle="1" w:styleId="topic-next1">
    <w:name w:val="topic-next1"/>
    <w:basedOn w:val="a"/>
    <w:uiPriority w:val="99"/>
    <w:rsid w:val="00980D23"/>
    <w:pPr>
      <w:autoSpaceDE/>
      <w:autoSpaceDN/>
      <w:spacing w:before="100" w:beforeAutospacing="1" w:after="100" w:afterAutospacing="1"/>
    </w:pPr>
    <w:rPr>
      <w:sz w:val="24"/>
      <w:szCs w:val="24"/>
    </w:rPr>
  </w:style>
  <w:style w:type="paragraph" w:customStyle="1" w:styleId="views-exposed-widget1">
    <w:name w:val="views-exposed-widget1"/>
    <w:basedOn w:val="a"/>
    <w:uiPriority w:val="99"/>
    <w:rsid w:val="00980D23"/>
    <w:pPr>
      <w:autoSpaceDE/>
      <w:autoSpaceDN/>
      <w:spacing w:before="100" w:beforeAutospacing="1" w:after="100" w:afterAutospacing="1"/>
    </w:pPr>
    <w:rPr>
      <w:sz w:val="24"/>
      <w:szCs w:val="24"/>
    </w:rPr>
  </w:style>
  <w:style w:type="paragraph" w:customStyle="1" w:styleId="form-submit2">
    <w:name w:val="form-submit2"/>
    <w:basedOn w:val="a"/>
    <w:uiPriority w:val="99"/>
    <w:rsid w:val="00980D23"/>
    <w:pPr>
      <w:autoSpaceDE/>
      <w:autoSpaceDN/>
      <w:spacing w:before="384"/>
    </w:pPr>
    <w:rPr>
      <w:sz w:val="24"/>
      <w:szCs w:val="24"/>
    </w:rPr>
  </w:style>
  <w:style w:type="paragraph" w:customStyle="1" w:styleId="form-item11">
    <w:name w:val="form-item11"/>
    <w:basedOn w:val="a"/>
    <w:uiPriority w:val="99"/>
    <w:rsid w:val="00980D23"/>
    <w:pPr>
      <w:autoSpaceDE/>
      <w:autoSpaceDN/>
    </w:pPr>
    <w:rPr>
      <w:sz w:val="24"/>
      <w:szCs w:val="24"/>
    </w:rPr>
  </w:style>
  <w:style w:type="paragraph" w:customStyle="1" w:styleId="form-submit3">
    <w:name w:val="form-submit3"/>
    <w:basedOn w:val="a"/>
    <w:uiPriority w:val="99"/>
    <w:rsid w:val="00980D23"/>
    <w:pPr>
      <w:autoSpaceDE/>
      <w:autoSpaceDN/>
    </w:pPr>
    <w:rPr>
      <w:sz w:val="24"/>
      <w:szCs w:val="24"/>
    </w:rPr>
  </w:style>
  <w:style w:type="character" w:customStyle="1" w:styleId="views-throbbing1">
    <w:name w:val="views-throbbing1"/>
    <w:basedOn w:val="a0"/>
    <w:uiPriority w:val="99"/>
    <w:rsid w:val="00980D23"/>
  </w:style>
  <w:style w:type="paragraph" w:customStyle="1" w:styleId="block1">
    <w:name w:val="block1"/>
    <w:basedOn w:val="a"/>
    <w:uiPriority w:val="99"/>
    <w:rsid w:val="00980D23"/>
    <w:pPr>
      <w:autoSpaceDE/>
      <w:autoSpaceDN/>
      <w:spacing w:before="100" w:beforeAutospacing="1" w:after="360"/>
    </w:pPr>
    <w:rPr>
      <w:sz w:val="24"/>
      <w:szCs w:val="24"/>
    </w:rPr>
  </w:style>
  <w:style w:type="paragraph" w:customStyle="1" w:styleId="form-item12">
    <w:name w:val="form-item12"/>
    <w:basedOn w:val="a"/>
    <w:uiPriority w:val="99"/>
    <w:rsid w:val="00980D23"/>
    <w:pPr>
      <w:autoSpaceDE/>
      <w:autoSpaceDN/>
    </w:pPr>
    <w:rPr>
      <w:sz w:val="24"/>
      <w:szCs w:val="24"/>
    </w:rPr>
  </w:style>
  <w:style w:type="paragraph" w:customStyle="1" w:styleId="form-item13">
    <w:name w:val="form-item13"/>
    <w:basedOn w:val="a"/>
    <w:uiPriority w:val="99"/>
    <w:rsid w:val="00980D23"/>
    <w:pPr>
      <w:autoSpaceDE/>
      <w:autoSpaceDN/>
      <w:spacing w:after="120"/>
    </w:pPr>
    <w:rPr>
      <w:sz w:val="24"/>
      <w:szCs w:val="24"/>
    </w:rPr>
  </w:style>
  <w:style w:type="paragraph" w:customStyle="1" w:styleId="item-list1">
    <w:name w:val="item-list1"/>
    <w:basedOn w:val="a"/>
    <w:uiPriority w:val="99"/>
    <w:rsid w:val="00980D23"/>
    <w:pPr>
      <w:autoSpaceDE/>
      <w:autoSpaceDN/>
      <w:spacing w:before="120" w:after="100" w:afterAutospacing="1"/>
    </w:pPr>
    <w:rPr>
      <w:sz w:val="22"/>
      <w:szCs w:val="22"/>
    </w:rPr>
  </w:style>
  <w:style w:type="paragraph" w:customStyle="1" w:styleId="form-required1">
    <w:name w:val="form-required1"/>
    <w:basedOn w:val="a"/>
    <w:uiPriority w:val="99"/>
    <w:rsid w:val="00980D23"/>
    <w:pPr>
      <w:autoSpaceDE/>
      <w:autoSpaceDN/>
      <w:spacing w:before="100" w:beforeAutospacing="1" w:after="100" w:afterAutospacing="1"/>
    </w:pPr>
    <w:rPr>
      <w:vanish/>
      <w:color w:val="FF0000"/>
      <w:sz w:val="24"/>
      <w:szCs w:val="24"/>
    </w:rPr>
  </w:style>
  <w:style w:type="paragraph" w:customStyle="1" w:styleId="comment1">
    <w:name w:val="comment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1">
    <w:name w:val="links1"/>
    <w:basedOn w:val="a"/>
    <w:uiPriority w:val="99"/>
    <w:rsid w:val="00980D23"/>
    <w:pPr>
      <w:autoSpaceDE/>
      <w:autoSpaceDN/>
      <w:spacing w:before="100" w:beforeAutospacing="1" w:after="100" w:afterAutospacing="1"/>
    </w:pPr>
    <w:rPr>
      <w:sz w:val="22"/>
      <w:szCs w:val="22"/>
    </w:rPr>
  </w:style>
  <w:style w:type="paragraph" w:customStyle="1" w:styleId="submitted1">
    <w:name w:val="submitted1"/>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2">
    <w:name w:val="submitted2"/>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1">
    <w:name w:val="taxonomy1"/>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1">
    <w:name w:val="book-navigation1"/>
    <w:basedOn w:val="a"/>
    <w:uiPriority w:val="99"/>
    <w:rsid w:val="00980D23"/>
    <w:pPr>
      <w:shd w:val="clear" w:color="auto" w:fill="EEEEEE"/>
      <w:autoSpaceDE/>
      <w:autoSpaceDN/>
    </w:pPr>
    <w:rPr>
      <w:sz w:val="24"/>
      <w:szCs w:val="24"/>
    </w:rPr>
  </w:style>
  <w:style w:type="paragraph" w:customStyle="1" w:styleId="page-links1">
    <w:name w:val="page-links1"/>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2">
    <w:name w:val="bar2"/>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1">
    <w:name w:val="foreground1"/>
    <w:basedOn w:val="a"/>
    <w:uiPriority w:val="99"/>
    <w:rsid w:val="00980D23"/>
    <w:pPr>
      <w:autoSpaceDE/>
      <w:autoSpaceDN/>
      <w:spacing w:before="100" w:beforeAutospacing="1" w:after="100" w:afterAutospacing="1"/>
    </w:pPr>
    <w:rPr>
      <w:sz w:val="24"/>
      <w:szCs w:val="24"/>
    </w:rPr>
  </w:style>
  <w:style w:type="paragraph" w:customStyle="1" w:styleId="vote-form1">
    <w:name w:val="vote-form1"/>
    <w:basedOn w:val="a"/>
    <w:uiPriority w:val="99"/>
    <w:rsid w:val="00980D23"/>
    <w:pPr>
      <w:autoSpaceDE/>
      <w:autoSpaceDN/>
      <w:spacing w:before="100" w:beforeAutospacing="1" w:after="100" w:afterAutospacing="1"/>
      <w:jc w:val="center"/>
    </w:pPr>
    <w:rPr>
      <w:sz w:val="24"/>
      <w:szCs w:val="24"/>
    </w:rPr>
  </w:style>
  <w:style w:type="paragraph" w:customStyle="1" w:styleId="choices1">
    <w:name w:val="choices1"/>
    <w:basedOn w:val="a"/>
    <w:uiPriority w:val="99"/>
    <w:rsid w:val="00980D23"/>
    <w:pPr>
      <w:autoSpaceDE/>
      <w:autoSpaceDN/>
      <w:spacing w:before="100" w:beforeAutospacing="1" w:after="100" w:afterAutospacing="1"/>
    </w:pPr>
    <w:rPr>
      <w:sz w:val="24"/>
      <w:szCs w:val="24"/>
    </w:rPr>
  </w:style>
  <w:style w:type="paragraph" w:customStyle="1" w:styleId="pager-current1">
    <w:name w:val="pager-current1"/>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customStyle="1" w:styleId="node2">
    <w:name w:val="node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3">
    <w:name w:val="form-text3"/>
    <w:basedOn w:val="a"/>
    <w:uiPriority w:val="99"/>
    <w:rsid w:val="00980D23"/>
    <w:pPr>
      <w:autoSpaceDE/>
      <w:autoSpaceDN/>
      <w:spacing w:before="100" w:beforeAutospacing="1" w:after="100" w:afterAutospacing="1"/>
    </w:pPr>
    <w:rPr>
      <w:sz w:val="24"/>
      <w:szCs w:val="24"/>
    </w:rPr>
  </w:style>
  <w:style w:type="paragraph" w:customStyle="1" w:styleId="form-text4">
    <w:name w:val="form-text4"/>
    <w:basedOn w:val="a"/>
    <w:uiPriority w:val="99"/>
    <w:rsid w:val="00980D23"/>
    <w:pPr>
      <w:autoSpaceDE/>
      <w:autoSpaceDN/>
      <w:spacing w:before="100" w:beforeAutospacing="1" w:after="100" w:afterAutospacing="1"/>
    </w:pPr>
    <w:rPr>
      <w:sz w:val="24"/>
      <w:szCs w:val="24"/>
    </w:rPr>
  </w:style>
  <w:style w:type="paragraph" w:customStyle="1" w:styleId="standard2">
    <w:name w:val="standard2"/>
    <w:basedOn w:val="a"/>
    <w:uiPriority w:val="99"/>
    <w:rsid w:val="00980D23"/>
    <w:pPr>
      <w:autoSpaceDE/>
      <w:autoSpaceDN/>
      <w:spacing w:before="100" w:beforeAutospacing="1" w:after="100" w:afterAutospacing="1"/>
    </w:pPr>
    <w:rPr>
      <w:sz w:val="24"/>
      <w:szCs w:val="24"/>
    </w:rPr>
  </w:style>
  <w:style w:type="paragraph" w:customStyle="1" w:styleId="icon2">
    <w:name w:val="icon2"/>
    <w:basedOn w:val="a"/>
    <w:uiPriority w:val="99"/>
    <w:rsid w:val="00980D23"/>
    <w:pPr>
      <w:autoSpaceDE/>
      <w:autoSpaceDN/>
      <w:spacing w:before="100" w:beforeAutospacing="1" w:after="100" w:afterAutospacing="1"/>
    </w:pPr>
    <w:rPr>
      <w:color w:val="555555"/>
      <w:sz w:val="24"/>
      <w:szCs w:val="24"/>
    </w:rPr>
  </w:style>
  <w:style w:type="paragraph" w:customStyle="1" w:styleId="title2">
    <w:name w:val="title2"/>
    <w:basedOn w:val="a"/>
    <w:uiPriority w:val="99"/>
    <w:rsid w:val="00980D23"/>
    <w:pPr>
      <w:autoSpaceDE/>
      <w:autoSpaceDN/>
      <w:spacing w:before="100" w:beforeAutospacing="1" w:after="100" w:afterAutospacing="1"/>
    </w:pPr>
    <w:rPr>
      <w:b/>
      <w:bCs/>
      <w:sz w:val="24"/>
      <w:szCs w:val="24"/>
    </w:rPr>
  </w:style>
  <w:style w:type="paragraph" w:customStyle="1" w:styleId="form-item14">
    <w:name w:val="form-item14"/>
    <w:basedOn w:val="a"/>
    <w:uiPriority w:val="99"/>
    <w:rsid w:val="00980D23"/>
    <w:pPr>
      <w:autoSpaceDE/>
      <w:autoSpaceDN/>
    </w:pPr>
    <w:rPr>
      <w:sz w:val="24"/>
      <w:szCs w:val="24"/>
    </w:rPr>
  </w:style>
  <w:style w:type="paragraph" w:customStyle="1" w:styleId="form-item15">
    <w:name w:val="form-item15"/>
    <w:basedOn w:val="a"/>
    <w:uiPriority w:val="99"/>
    <w:rsid w:val="00980D23"/>
    <w:pPr>
      <w:autoSpaceDE/>
      <w:autoSpaceDN/>
    </w:pPr>
    <w:rPr>
      <w:sz w:val="24"/>
      <w:szCs w:val="24"/>
    </w:rPr>
  </w:style>
  <w:style w:type="paragraph" w:customStyle="1" w:styleId="description4">
    <w:name w:val="description4"/>
    <w:basedOn w:val="a"/>
    <w:uiPriority w:val="99"/>
    <w:rsid w:val="00980D23"/>
    <w:pPr>
      <w:autoSpaceDE/>
      <w:autoSpaceDN/>
      <w:spacing w:before="100" w:beforeAutospacing="1" w:after="100" w:afterAutospacing="1" w:line="384" w:lineRule="atLeast"/>
    </w:pPr>
    <w:rPr>
      <w:color w:val="494949"/>
    </w:rPr>
  </w:style>
  <w:style w:type="paragraph" w:customStyle="1" w:styleId="form-item16">
    <w:name w:val="form-item16"/>
    <w:basedOn w:val="a"/>
    <w:uiPriority w:val="99"/>
    <w:rsid w:val="00980D23"/>
    <w:pPr>
      <w:autoSpaceDE/>
      <w:autoSpaceDN/>
      <w:spacing w:before="96" w:after="96"/>
    </w:pPr>
    <w:rPr>
      <w:sz w:val="24"/>
      <w:szCs w:val="24"/>
    </w:rPr>
  </w:style>
  <w:style w:type="paragraph" w:customStyle="1" w:styleId="form-item17">
    <w:name w:val="form-item17"/>
    <w:basedOn w:val="a"/>
    <w:uiPriority w:val="99"/>
    <w:rsid w:val="00980D23"/>
    <w:pPr>
      <w:autoSpaceDE/>
      <w:autoSpaceDN/>
      <w:spacing w:before="96" w:after="96"/>
    </w:pPr>
    <w:rPr>
      <w:sz w:val="24"/>
      <w:szCs w:val="24"/>
    </w:rPr>
  </w:style>
  <w:style w:type="paragraph" w:customStyle="1" w:styleId="pager2">
    <w:name w:val="pager2"/>
    <w:basedOn w:val="a"/>
    <w:uiPriority w:val="99"/>
    <w:rsid w:val="00980D23"/>
    <w:pPr>
      <w:autoSpaceDE/>
      <w:autoSpaceDN/>
      <w:spacing w:before="100" w:beforeAutospacing="1" w:after="100" w:afterAutospacing="1"/>
      <w:jc w:val="center"/>
    </w:pPr>
    <w:rPr>
      <w:sz w:val="22"/>
      <w:szCs w:val="22"/>
    </w:rPr>
  </w:style>
  <w:style w:type="paragraph" w:customStyle="1" w:styleId="form-item18">
    <w:name w:val="form-item18"/>
    <w:basedOn w:val="a"/>
    <w:uiPriority w:val="99"/>
    <w:rsid w:val="00980D23"/>
    <w:pPr>
      <w:autoSpaceDE/>
      <w:autoSpaceDN/>
    </w:pPr>
    <w:rPr>
      <w:rFonts w:ascii="inherit" w:hAnsi="inherit" w:cs="inherit"/>
      <w:sz w:val="24"/>
      <w:szCs w:val="24"/>
    </w:rPr>
  </w:style>
  <w:style w:type="paragraph" w:customStyle="1" w:styleId="form-item19">
    <w:name w:val="form-item19"/>
    <w:basedOn w:val="a"/>
    <w:uiPriority w:val="99"/>
    <w:rsid w:val="00980D23"/>
    <w:pPr>
      <w:autoSpaceDE/>
      <w:autoSpaceDN/>
    </w:pPr>
    <w:rPr>
      <w:sz w:val="24"/>
      <w:szCs w:val="24"/>
    </w:rPr>
  </w:style>
  <w:style w:type="paragraph" w:customStyle="1" w:styleId="form-item20">
    <w:name w:val="form-item20"/>
    <w:basedOn w:val="a"/>
    <w:uiPriority w:val="99"/>
    <w:rsid w:val="00980D23"/>
    <w:pPr>
      <w:autoSpaceDE/>
      <w:autoSpaceDN/>
    </w:pPr>
    <w:rPr>
      <w:sz w:val="24"/>
      <w:szCs w:val="24"/>
    </w:rPr>
  </w:style>
  <w:style w:type="paragraph" w:customStyle="1" w:styleId="grippie2">
    <w:name w:val="grippie2"/>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2">
    <w:name w:val="handle2"/>
    <w:basedOn w:val="a"/>
    <w:uiPriority w:val="99"/>
    <w:rsid w:val="00980D23"/>
    <w:pPr>
      <w:autoSpaceDE/>
      <w:autoSpaceDN/>
      <w:spacing w:before="60" w:after="100" w:afterAutospacing="1"/>
    </w:pPr>
    <w:rPr>
      <w:sz w:val="24"/>
      <w:szCs w:val="24"/>
    </w:rPr>
  </w:style>
  <w:style w:type="paragraph" w:customStyle="1" w:styleId="no-js2">
    <w:name w:val="no-js2"/>
    <w:basedOn w:val="a"/>
    <w:uiPriority w:val="99"/>
    <w:rsid w:val="00980D23"/>
    <w:pPr>
      <w:autoSpaceDE/>
      <w:autoSpaceDN/>
      <w:spacing w:before="100" w:beforeAutospacing="1" w:after="100" w:afterAutospacing="1"/>
    </w:pPr>
    <w:rPr>
      <w:vanish/>
      <w:sz w:val="24"/>
      <w:szCs w:val="24"/>
    </w:rPr>
  </w:style>
  <w:style w:type="paragraph" w:customStyle="1" w:styleId="bar3">
    <w:name w:val="bar3"/>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2">
    <w:name w:val="filled2"/>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3">
    <w:name w:val="throbber3"/>
    <w:basedOn w:val="a"/>
    <w:uiPriority w:val="99"/>
    <w:rsid w:val="00980D23"/>
    <w:pPr>
      <w:autoSpaceDE/>
      <w:autoSpaceDN/>
      <w:spacing w:before="30" w:after="30"/>
      <w:ind w:left="30" w:right="30"/>
    </w:pPr>
    <w:rPr>
      <w:sz w:val="24"/>
      <w:szCs w:val="24"/>
    </w:rPr>
  </w:style>
  <w:style w:type="paragraph" w:customStyle="1" w:styleId="throbber4">
    <w:name w:val="throbber4"/>
    <w:basedOn w:val="a"/>
    <w:uiPriority w:val="99"/>
    <w:rsid w:val="00980D23"/>
    <w:pPr>
      <w:autoSpaceDE/>
      <w:autoSpaceDN/>
      <w:ind w:left="30" w:right="30"/>
    </w:pPr>
    <w:rPr>
      <w:sz w:val="24"/>
      <w:szCs w:val="24"/>
    </w:rPr>
  </w:style>
  <w:style w:type="paragraph" w:customStyle="1" w:styleId="js-hide2">
    <w:name w:val="js-hide2"/>
    <w:basedOn w:val="a"/>
    <w:uiPriority w:val="99"/>
    <w:rsid w:val="00980D23"/>
    <w:pPr>
      <w:autoSpaceDE/>
      <w:autoSpaceDN/>
      <w:spacing w:before="100" w:beforeAutospacing="1" w:after="100" w:afterAutospacing="1"/>
    </w:pPr>
    <w:rPr>
      <w:vanish/>
      <w:sz w:val="24"/>
      <w:szCs w:val="24"/>
    </w:rPr>
  </w:style>
  <w:style w:type="paragraph" w:customStyle="1" w:styleId="access-type2">
    <w:name w:val="access-type2"/>
    <w:basedOn w:val="a"/>
    <w:uiPriority w:val="99"/>
    <w:rsid w:val="00980D23"/>
    <w:pPr>
      <w:autoSpaceDE/>
      <w:autoSpaceDN/>
      <w:spacing w:before="100" w:beforeAutospacing="1" w:after="100" w:afterAutospacing="1"/>
      <w:ind w:right="240"/>
    </w:pPr>
    <w:rPr>
      <w:sz w:val="24"/>
      <w:szCs w:val="24"/>
    </w:rPr>
  </w:style>
  <w:style w:type="paragraph" w:customStyle="1" w:styleId="rule-type2">
    <w:name w:val="rule-type2"/>
    <w:basedOn w:val="a"/>
    <w:uiPriority w:val="99"/>
    <w:rsid w:val="00980D23"/>
    <w:pPr>
      <w:autoSpaceDE/>
      <w:autoSpaceDN/>
      <w:spacing w:before="100" w:beforeAutospacing="1" w:after="100" w:afterAutospacing="1"/>
      <w:ind w:right="240"/>
    </w:pPr>
    <w:rPr>
      <w:sz w:val="24"/>
      <w:szCs w:val="24"/>
    </w:rPr>
  </w:style>
  <w:style w:type="paragraph" w:customStyle="1" w:styleId="form-item21">
    <w:name w:val="form-item21"/>
    <w:basedOn w:val="a"/>
    <w:uiPriority w:val="99"/>
    <w:rsid w:val="00980D23"/>
    <w:pPr>
      <w:autoSpaceDE/>
      <w:autoSpaceDN/>
      <w:spacing w:after="240"/>
    </w:pPr>
    <w:rPr>
      <w:sz w:val="24"/>
      <w:szCs w:val="24"/>
    </w:rPr>
  </w:style>
  <w:style w:type="paragraph" w:customStyle="1" w:styleId="form-item22">
    <w:name w:val="form-item22"/>
    <w:basedOn w:val="a"/>
    <w:uiPriority w:val="99"/>
    <w:rsid w:val="00980D23"/>
    <w:pPr>
      <w:autoSpaceDE/>
      <w:autoSpaceDN/>
      <w:spacing w:after="240"/>
    </w:pPr>
    <w:rPr>
      <w:sz w:val="24"/>
      <w:szCs w:val="24"/>
    </w:rPr>
  </w:style>
  <w:style w:type="paragraph" w:customStyle="1" w:styleId="mask2">
    <w:name w:val="mask2"/>
    <w:basedOn w:val="a"/>
    <w:uiPriority w:val="99"/>
    <w:rsid w:val="00980D23"/>
    <w:pPr>
      <w:autoSpaceDE/>
      <w:autoSpaceDN/>
      <w:spacing w:before="100" w:beforeAutospacing="1" w:after="100" w:afterAutospacing="1"/>
    </w:pPr>
    <w:rPr>
      <w:sz w:val="24"/>
      <w:szCs w:val="24"/>
    </w:rPr>
  </w:style>
  <w:style w:type="paragraph" w:customStyle="1" w:styleId="picture3">
    <w:name w:val="picture3"/>
    <w:basedOn w:val="a"/>
    <w:uiPriority w:val="99"/>
    <w:rsid w:val="00980D23"/>
    <w:pPr>
      <w:autoSpaceDE/>
      <w:autoSpaceDN/>
      <w:spacing w:after="240"/>
      <w:ind w:right="240"/>
    </w:pPr>
    <w:rPr>
      <w:sz w:val="24"/>
      <w:szCs w:val="24"/>
    </w:rPr>
  </w:style>
  <w:style w:type="paragraph" w:customStyle="1" w:styleId="field-label2">
    <w:name w:val="field-label2"/>
    <w:basedOn w:val="a"/>
    <w:uiPriority w:val="99"/>
    <w:rsid w:val="00980D23"/>
    <w:pPr>
      <w:autoSpaceDE/>
      <w:autoSpaceDN/>
      <w:spacing w:before="100" w:beforeAutospacing="1" w:after="100" w:afterAutospacing="1"/>
    </w:pPr>
    <w:rPr>
      <w:b/>
      <w:bCs/>
      <w:vanish/>
      <w:sz w:val="24"/>
      <w:szCs w:val="24"/>
    </w:rPr>
  </w:style>
  <w:style w:type="paragraph" w:customStyle="1" w:styleId="field-label-inline2">
    <w:name w:val="field-label-inline2"/>
    <w:basedOn w:val="a"/>
    <w:uiPriority w:val="99"/>
    <w:rsid w:val="00980D23"/>
    <w:pPr>
      <w:autoSpaceDE/>
      <w:autoSpaceDN/>
      <w:spacing w:before="100" w:beforeAutospacing="1" w:after="100" w:afterAutospacing="1"/>
    </w:pPr>
    <w:rPr>
      <w:b/>
      <w:bCs/>
      <w:sz w:val="24"/>
      <w:szCs w:val="24"/>
    </w:rPr>
  </w:style>
  <w:style w:type="paragraph" w:customStyle="1" w:styleId="field-label-inline-first2">
    <w:name w:val="field-label-inline-first2"/>
    <w:basedOn w:val="a"/>
    <w:uiPriority w:val="99"/>
    <w:rsid w:val="00980D23"/>
    <w:pPr>
      <w:autoSpaceDE/>
      <w:autoSpaceDN/>
      <w:spacing w:before="100" w:beforeAutospacing="1" w:after="100" w:afterAutospacing="1"/>
    </w:pPr>
    <w:rPr>
      <w:b/>
      <w:bCs/>
      <w:sz w:val="24"/>
      <w:szCs w:val="24"/>
    </w:rPr>
  </w:style>
  <w:style w:type="paragraph" w:customStyle="1" w:styleId="form-submit4">
    <w:name w:val="form-submit4"/>
    <w:basedOn w:val="a"/>
    <w:uiPriority w:val="99"/>
    <w:rsid w:val="00980D23"/>
    <w:pPr>
      <w:autoSpaceDE/>
      <w:autoSpaceDN/>
    </w:pPr>
    <w:rPr>
      <w:sz w:val="24"/>
      <w:szCs w:val="24"/>
    </w:rPr>
  </w:style>
  <w:style w:type="paragraph" w:customStyle="1" w:styleId="number2">
    <w:name w:val="number2"/>
    <w:basedOn w:val="a"/>
    <w:uiPriority w:val="99"/>
    <w:rsid w:val="00980D23"/>
    <w:pPr>
      <w:autoSpaceDE/>
      <w:autoSpaceDN/>
      <w:spacing w:before="100" w:beforeAutospacing="1" w:after="100" w:afterAutospacing="1"/>
    </w:pPr>
    <w:rPr>
      <w:sz w:val="24"/>
      <w:szCs w:val="24"/>
    </w:rPr>
  </w:style>
  <w:style w:type="paragraph" w:customStyle="1" w:styleId="text2">
    <w:name w:val="text2"/>
    <w:basedOn w:val="a"/>
    <w:uiPriority w:val="99"/>
    <w:rsid w:val="00980D23"/>
    <w:pPr>
      <w:autoSpaceDE/>
      <w:autoSpaceDN/>
      <w:spacing w:before="100" w:beforeAutospacing="1" w:after="100" w:afterAutospacing="1"/>
    </w:pPr>
    <w:rPr>
      <w:sz w:val="24"/>
      <w:szCs w:val="24"/>
    </w:rPr>
  </w:style>
  <w:style w:type="paragraph" w:customStyle="1" w:styleId="reference-autocomplete2">
    <w:name w:val="reference-autocomplete2"/>
    <w:basedOn w:val="a"/>
    <w:uiPriority w:val="99"/>
    <w:rsid w:val="00980D23"/>
    <w:pPr>
      <w:autoSpaceDE/>
      <w:autoSpaceDN/>
      <w:spacing w:before="100" w:beforeAutospacing="1" w:after="100" w:afterAutospacing="1"/>
    </w:pPr>
    <w:rPr>
      <w:sz w:val="24"/>
      <w:szCs w:val="24"/>
    </w:rPr>
  </w:style>
  <w:style w:type="paragraph" w:customStyle="1" w:styleId="advanced-help-link3">
    <w:name w:val="advanced-help-link3"/>
    <w:basedOn w:val="a"/>
    <w:uiPriority w:val="99"/>
    <w:rsid w:val="00980D23"/>
    <w:pPr>
      <w:autoSpaceDE/>
      <w:autoSpaceDN/>
      <w:spacing w:before="60"/>
      <w:ind w:right="60"/>
    </w:pPr>
    <w:rPr>
      <w:sz w:val="24"/>
      <w:szCs w:val="24"/>
    </w:rPr>
  </w:style>
  <w:style w:type="paragraph" w:customStyle="1" w:styleId="advanced-help-link4">
    <w:name w:val="advanced-help-link4"/>
    <w:basedOn w:val="a"/>
    <w:uiPriority w:val="99"/>
    <w:rsid w:val="00980D23"/>
    <w:pPr>
      <w:autoSpaceDE/>
      <w:autoSpaceDN/>
      <w:spacing w:before="60"/>
      <w:ind w:right="60"/>
    </w:pPr>
    <w:rPr>
      <w:sz w:val="24"/>
      <w:szCs w:val="24"/>
    </w:rPr>
  </w:style>
  <w:style w:type="paragraph" w:customStyle="1" w:styleId="label-group4">
    <w:name w:val="label-group4"/>
    <w:basedOn w:val="a"/>
    <w:uiPriority w:val="99"/>
    <w:rsid w:val="00980D23"/>
    <w:pPr>
      <w:autoSpaceDE/>
      <w:autoSpaceDN/>
      <w:spacing w:before="100" w:beforeAutospacing="1" w:after="100" w:afterAutospacing="1"/>
    </w:pPr>
    <w:rPr>
      <w:b/>
      <w:bCs/>
      <w:sz w:val="24"/>
      <w:szCs w:val="24"/>
    </w:rPr>
  </w:style>
  <w:style w:type="paragraph" w:customStyle="1" w:styleId="label-group5">
    <w:name w:val="label-group5"/>
    <w:basedOn w:val="a"/>
    <w:uiPriority w:val="99"/>
    <w:rsid w:val="00980D23"/>
    <w:pPr>
      <w:autoSpaceDE/>
      <w:autoSpaceDN/>
      <w:spacing w:before="100" w:beforeAutospacing="1" w:after="100" w:afterAutospacing="1"/>
    </w:pPr>
    <w:rPr>
      <w:b/>
      <w:bCs/>
      <w:sz w:val="24"/>
      <w:szCs w:val="24"/>
    </w:rPr>
  </w:style>
  <w:style w:type="paragraph" w:customStyle="1" w:styleId="label-group6">
    <w:name w:val="label-group6"/>
    <w:basedOn w:val="a"/>
    <w:uiPriority w:val="99"/>
    <w:rsid w:val="00980D23"/>
    <w:pPr>
      <w:autoSpaceDE/>
      <w:autoSpaceDN/>
      <w:spacing w:before="100" w:beforeAutospacing="1" w:after="100" w:afterAutospacing="1"/>
    </w:pPr>
    <w:rPr>
      <w:b/>
      <w:bCs/>
      <w:sz w:val="24"/>
      <w:szCs w:val="24"/>
    </w:rPr>
  </w:style>
  <w:style w:type="paragraph" w:customStyle="1" w:styleId="tabledrag-changed2">
    <w:name w:val="tabledrag-changed2"/>
    <w:basedOn w:val="a"/>
    <w:uiPriority w:val="99"/>
    <w:rsid w:val="00980D23"/>
    <w:pPr>
      <w:autoSpaceDE/>
      <w:autoSpaceDN/>
      <w:spacing w:before="100" w:beforeAutospacing="1" w:after="100" w:afterAutospacing="1"/>
    </w:pPr>
    <w:rPr>
      <w:vanish/>
      <w:sz w:val="24"/>
      <w:szCs w:val="24"/>
    </w:rPr>
  </w:style>
  <w:style w:type="paragraph" w:customStyle="1" w:styleId="description5">
    <w:name w:val="description5"/>
    <w:basedOn w:val="a"/>
    <w:uiPriority w:val="99"/>
    <w:rsid w:val="00980D23"/>
    <w:pPr>
      <w:autoSpaceDE/>
      <w:autoSpaceDN/>
      <w:spacing w:before="100" w:beforeAutospacing="1" w:line="384" w:lineRule="atLeast"/>
    </w:pPr>
    <w:rPr>
      <w:color w:val="494949"/>
      <w:sz w:val="22"/>
      <w:szCs w:val="22"/>
    </w:rPr>
  </w:style>
  <w:style w:type="paragraph" w:customStyle="1" w:styleId="content-new2">
    <w:name w:val="content-new2"/>
    <w:basedOn w:val="a"/>
    <w:uiPriority w:val="99"/>
    <w:rsid w:val="00980D23"/>
    <w:pPr>
      <w:autoSpaceDE/>
      <w:autoSpaceDN/>
      <w:spacing w:before="100" w:beforeAutospacing="1" w:after="100" w:afterAutospacing="1"/>
    </w:pPr>
    <w:rPr>
      <w:b/>
      <w:bCs/>
      <w:sz w:val="24"/>
      <w:szCs w:val="24"/>
    </w:rPr>
  </w:style>
  <w:style w:type="character" w:customStyle="1" w:styleId="code2">
    <w:name w:val="code2"/>
    <w:uiPriority w:val="99"/>
    <w:rsid w:val="00980D23"/>
    <w:rPr>
      <w:rFonts w:ascii="Lucida Console" w:hAnsi="Lucida Console" w:cs="Lucida Console"/>
      <w:sz w:val="22"/>
      <w:szCs w:val="22"/>
      <w:shd w:val="clear" w:color="auto" w:fill="auto"/>
    </w:rPr>
  </w:style>
  <w:style w:type="paragraph" w:customStyle="1" w:styleId="content-border2">
    <w:name w:val="content-border2"/>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2">
    <w:name w:val="sortablelistspan2"/>
    <w:uiPriority w:val="99"/>
    <w:rsid w:val="00980D23"/>
    <w:rPr>
      <w:shd w:val="clear" w:color="auto" w:fill="auto"/>
    </w:rPr>
  </w:style>
  <w:style w:type="paragraph" w:customStyle="1" w:styleId="picture4">
    <w:name w:val="picture4"/>
    <w:basedOn w:val="a"/>
    <w:uiPriority w:val="99"/>
    <w:rsid w:val="00980D23"/>
    <w:pPr>
      <w:autoSpaceDE/>
      <w:autoSpaceDN/>
      <w:spacing w:after="150"/>
      <w:ind w:left="150"/>
    </w:pPr>
    <w:rPr>
      <w:sz w:val="24"/>
      <w:szCs w:val="24"/>
    </w:rPr>
  </w:style>
  <w:style w:type="paragraph" w:customStyle="1" w:styleId="user-picture2">
    <w:name w:val="user-picture2"/>
    <w:basedOn w:val="a"/>
    <w:uiPriority w:val="99"/>
    <w:rsid w:val="00980D23"/>
    <w:pPr>
      <w:autoSpaceDE/>
      <w:autoSpaceDN/>
      <w:spacing w:after="150"/>
      <w:ind w:left="150"/>
    </w:pPr>
    <w:rPr>
      <w:sz w:val="24"/>
      <w:szCs w:val="24"/>
    </w:rPr>
  </w:style>
  <w:style w:type="paragraph" w:customStyle="1" w:styleId="widget-preview2">
    <w:name w:val="widget-preview2"/>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2">
    <w:name w:val="filefield-preview2"/>
    <w:basedOn w:val="a"/>
    <w:uiPriority w:val="99"/>
    <w:rsid w:val="00980D23"/>
    <w:pPr>
      <w:autoSpaceDE/>
      <w:autoSpaceDN/>
      <w:spacing w:before="100" w:beforeAutospacing="1" w:after="100" w:afterAutospacing="1"/>
    </w:pPr>
    <w:rPr>
      <w:sz w:val="24"/>
      <w:szCs w:val="24"/>
    </w:rPr>
  </w:style>
  <w:style w:type="paragraph" w:customStyle="1" w:styleId="form-item23">
    <w:name w:val="form-item23"/>
    <w:basedOn w:val="a"/>
    <w:uiPriority w:val="99"/>
    <w:rsid w:val="00980D23"/>
    <w:pPr>
      <w:autoSpaceDE/>
      <w:autoSpaceDN/>
      <w:spacing w:after="240"/>
    </w:pPr>
    <w:rPr>
      <w:sz w:val="24"/>
      <w:szCs w:val="24"/>
    </w:rPr>
  </w:style>
  <w:style w:type="paragraph" w:customStyle="1" w:styleId="spoiler-content2">
    <w:name w:val="spoiler-content2"/>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2">
    <w:name w:val="spoiler-button2"/>
    <w:uiPriority w:val="99"/>
    <w:rsid w:val="00980D23"/>
    <w:rPr>
      <w:b/>
      <w:bCs/>
      <w:bdr w:val="single" w:sz="6" w:space="3" w:color="auto" w:frame="1"/>
      <w:shd w:val="clear" w:color="auto" w:fill="DDDDDD"/>
    </w:rPr>
  </w:style>
  <w:style w:type="paragraph" w:customStyle="1" w:styleId="description6">
    <w:name w:val="description6"/>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2">
    <w:name w:val="topic-previous2"/>
    <w:basedOn w:val="a"/>
    <w:uiPriority w:val="99"/>
    <w:rsid w:val="00980D23"/>
    <w:pPr>
      <w:autoSpaceDE/>
      <w:autoSpaceDN/>
      <w:spacing w:before="100" w:beforeAutospacing="1" w:after="100" w:afterAutospacing="1"/>
      <w:jc w:val="right"/>
    </w:pPr>
    <w:rPr>
      <w:sz w:val="24"/>
      <w:szCs w:val="24"/>
    </w:rPr>
  </w:style>
  <w:style w:type="paragraph" w:customStyle="1" w:styleId="topic-next2">
    <w:name w:val="topic-next2"/>
    <w:basedOn w:val="a"/>
    <w:uiPriority w:val="99"/>
    <w:rsid w:val="00980D23"/>
    <w:pPr>
      <w:autoSpaceDE/>
      <w:autoSpaceDN/>
      <w:spacing w:before="100" w:beforeAutospacing="1" w:after="100" w:afterAutospacing="1"/>
    </w:pPr>
    <w:rPr>
      <w:sz w:val="24"/>
      <w:szCs w:val="24"/>
    </w:rPr>
  </w:style>
  <w:style w:type="paragraph" w:customStyle="1" w:styleId="views-exposed-widget2">
    <w:name w:val="views-exposed-widget2"/>
    <w:basedOn w:val="a"/>
    <w:uiPriority w:val="99"/>
    <w:rsid w:val="00980D23"/>
    <w:pPr>
      <w:autoSpaceDE/>
      <w:autoSpaceDN/>
      <w:spacing w:before="100" w:beforeAutospacing="1" w:after="100" w:afterAutospacing="1"/>
    </w:pPr>
    <w:rPr>
      <w:sz w:val="24"/>
      <w:szCs w:val="24"/>
    </w:rPr>
  </w:style>
  <w:style w:type="paragraph" w:customStyle="1" w:styleId="form-submit5">
    <w:name w:val="form-submit5"/>
    <w:basedOn w:val="a"/>
    <w:uiPriority w:val="99"/>
    <w:rsid w:val="00980D23"/>
    <w:pPr>
      <w:autoSpaceDE/>
      <w:autoSpaceDN/>
      <w:spacing w:before="384"/>
    </w:pPr>
    <w:rPr>
      <w:sz w:val="24"/>
      <w:szCs w:val="24"/>
    </w:rPr>
  </w:style>
  <w:style w:type="paragraph" w:customStyle="1" w:styleId="form-item24">
    <w:name w:val="form-item24"/>
    <w:basedOn w:val="a"/>
    <w:uiPriority w:val="99"/>
    <w:rsid w:val="00980D23"/>
    <w:pPr>
      <w:autoSpaceDE/>
      <w:autoSpaceDN/>
    </w:pPr>
    <w:rPr>
      <w:sz w:val="24"/>
      <w:szCs w:val="24"/>
    </w:rPr>
  </w:style>
  <w:style w:type="paragraph" w:customStyle="1" w:styleId="form-submit6">
    <w:name w:val="form-submit6"/>
    <w:basedOn w:val="a"/>
    <w:uiPriority w:val="99"/>
    <w:rsid w:val="00980D23"/>
    <w:pPr>
      <w:autoSpaceDE/>
      <w:autoSpaceDN/>
    </w:pPr>
    <w:rPr>
      <w:sz w:val="24"/>
      <w:szCs w:val="24"/>
    </w:rPr>
  </w:style>
  <w:style w:type="character" w:customStyle="1" w:styleId="views-throbbing2">
    <w:name w:val="views-throbbing2"/>
    <w:basedOn w:val="a0"/>
    <w:uiPriority w:val="99"/>
    <w:rsid w:val="00980D23"/>
  </w:style>
  <w:style w:type="paragraph" w:customStyle="1" w:styleId="block2">
    <w:name w:val="block2"/>
    <w:basedOn w:val="a"/>
    <w:uiPriority w:val="99"/>
    <w:rsid w:val="00980D23"/>
    <w:pPr>
      <w:autoSpaceDE/>
      <w:autoSpaceDN/>
      <w:spacing w:before="100" w:beforeAutospacing="1" w:after="360"/>
    </w:pPr>
    <w:rPr>
      <w:sz w:val="24"/>
      <w:szCs w:val="24"/>
    </w:rPr>
  </w:style>
  <w:style w:type="paragraph" w:customStyle="1" w:styleId="form-item25">
    <w:name w:val="form-item25"/>
    <w:basedOn w:val="a"/>
    <w:uiPriority w:val="99"/>
    <w:rsid w:val="00980D23"/>
    <w:pPr>
      <w:autoSpaceDE/>
      <w:autoSpaceDN/>
    </w:pPr>
    <w:rPr>
      <w:sz w:val="24"/>
      <w:szCs w:val="24"/>
    </w:rPr>
  </w:style>
  <w:style w:type="paragraph" w:customStyle="1" w:styleId="form-item26">
    <w:name w:val="form-item26"/>
    <w:basedOn w:val="a"/>
    <w:uiPriority w:val="99"/>
    <w:rsid w:val="00980D23"/>
    <w:pPr>
      <w:autoSpaceDE/>
      <w:autoSpaceDN/>
      <w:spacing w:after="120"/>
    </w:pPr>
    <w:rPr>
      <w:sz w:val="24"/>
      <w:szCs w:val="24"/>
    </w:rPr>
  </w:style>
  <w:style w:type="paragraph" w:customStyle="1" w:styleId="item-list2">
    <w:name w:val="item-list2"/>
    <w:basedOn w:val="a"/>
    <w:uiPriority w:val="99"/>
    <w:rsid w:val="00980D23"/>
    <w:pPr>
      <w:autoSpaceDE/>
      <w:autoSpaceDN/>
      <w:spacing w:before="120" w:after="100" w:afterAutospacing="1"/>
    </w:pPr>
    <w:rPr>
      <w:sz w:val="22"/>
      <w:szCs w:val="22"/>
    </w:rPr>
  </w:style>
  <w:style w:type="paragraph" w:customStyle="1" w:styleId="form-required2">
    <w:name w:val="form-required2"/>
    <w:basedOn w:val="a"/>
    <w:uiPriority w:val="99"/>
    <w:rsid w:val="00980D23"/>
    <w:pPr>
      <w:autoSpaceDE/>
      <w:autoSpaceDN/>
      <w:spacing w:before="100" w:beforeAutospacing="1" w:after="100" w:afterAutospacing="1"/>
    </w:pPr>
    <w:rPr>
      <w:vanish/>
      <w:color w:val="FF0000"/>
      <w:sz w:val="24"/>
      <w:szCs w:val="24"/>
    </w:rPr>
  </w:style>
  <w:style w:type="paragraph" w:customStyle="1" w:styleId="comment2">
    <w:name w:val="comment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2">
    <w:name w:val="links2"/>
    <w:basedOn w:val="a"/>
    <w:uiPriority w:val="99"/>
    <w:rsid w:val="00980D23"/>
    <w:pPr>
      <w:autoSpaceDE/>
      <w:autoSpaceDN/>
      <w:spacing w:before="100" w:beforeAutospacing="1" w:after="100" w:afterAutospacing="1"/>
    </w:pPr>
    <w:rPr>
      <w:sz w:val="22"/>
      <w:szCs w:val="22"/>
    </w:rPr>
  </w:style>
  <w:style w:type="paragraph" w:customStyle="1" w:styleId="submitted3">
    <w:name w:val="submitted3"/>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4">
    <w:name w:val="submitted4"/>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2">
    <w:name w:val="taxonomy2"/>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2">
    <w:name w:val="book-navigation2"/>
    <w:basedOn w:val="a"/>
    <w:uiPriority w:val="99"/>
    <w:rsid w:val="00980D23"/>
    <w:pPr>
      <w:shd w:val="clear" w:color="auto" w:fill="EEEEEE"/>
      <w:autoSpaceDE/>
      <w:autoSpaceDN/>
    </w:pPr>
    <w:rPr>
      <w:sz w:val="24"/>
      <w:szCs w:val="24"/>
    </w:rPr>
  </w:style>
  <w:style w:type="paragraph" w:customStyle="1" w:styleId="page-links2">
    <w:name w:val="page-links2"/>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4">
    <w:name w:val="bar4"/>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2">
    <w:name w:val="foreground2"/>
    <w:basedOn w:val="a"/>
    <w:uiPriority w:val="99"/>
    <w:rsid w:val="00980D23"/>
    <w:pPr>
      <w:autoSpaceDE/>
      <w:autoSpaceDN/>
      <w:spacing w:before="100" w:beforeAutospacing="1" w:after="100" w:afterAutospacing="1"/>
    </w:pPr>
    <w:rPr>
      <w:sz w:val="24"/>
      <w:szCs w:val="24"/>
    </w:rPr>
  </w:style>
  <w:style w:type="paragraph" w:customStyle="1" w:styleId="vote-form2">
    <w:name w:val="vote-form2"/>
    <w:basedOn w:val="a"/>
    <w:uiPriority w:val="99"/>
    <w:rsid w:val="00980D23"/>
    <w:pPr>
      <w:autoSpaceDE/>
      <w:autoSpaceDN/>
      <w:spacing w:before="100" w:beforeAutospacing="1" w:after="100" w:afterAutospacing="1"/>
      <w:jc w:val="center"/>
    </w:pPr>
    <w:rPr>
      <w:sz w:val="24"/>
      <w:szCs w:val="24"/>
    </w:rPr>
  </w:style>
  <w:style w:type="paragraph" w:customStyle="1" w:styleId="choices2">
    <w:name w:val="choices2"/>
    <w:basedOn w:val="a"/>
    <w:uiPriority w:val="99"/>
    <w:rsid w:val="00980D23"/>
    <w:pPr>
      <w:autoSpaceDE/>
      <w:autoSpaceDN/>
      <w:spacing w:before="100" w:beforeAutospacing="1" w:after="100" w:afterAutospacing="1"/>
    </w:pPr>
    <w:rPr>
      <w:sz w:val="24"/>
      <w:szCs w:val="24"/>
    </w:rPr>
  </w:style>
  <w:style w:type="paragraph" w:customStyle="1" w:styleId="pager-current2">
    <w:name w:val="pager-current2"/>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styleId="z-">
    <w:name w:val="HTML Top of Form"/>
    <w:basedOn w:val="a"/>
    <w:next w:val="a"/>
    <w:link w:val="z-0"/>
    <w:hidden/>
    <w:uiPriority w:val="99"/>
    <w:semiHidden/>
    <w:rsid w:val="00980D23"/>
    <w:pPr>
      <w:pBdr>
        <w:bottom w:val="single" w:sz="6" w:space="1" w:color="auto"/>
      </w:pBdr>
      <w:autoSpaceDE/>
      <w:autoSpaceDN/>
      <w:jc w:val="center"/>
    </w:pPr>
    <w:rPr>
      <w:rFonts w:ascii="Arial" w:eastAsia="Calibri" w:hAnsi="Arial" w:cs="Arial"/>
      <w:vanish/>
      <w:sz w:val="16"/>
      <w:szCs w:val="16"/>
    </w:rPr>
  </w:style>
  <w:style w:type="character" w:customStyle="1" w:styleId="z-0">
    <w:name w:val="z-Начало формы Знак"/>
    <w:link w:val="z-"/>
    <w:uiPriority w:val="99"/>
    <w:semiHidden/>
    <w:locked/>
    <w:rsid w:val="00980D23"/>
    <w:rPr>
      <w:rFonts w:ascii="Arial" w:hAnsi="Arial" w:cs="Arial"/>
      <w:vanish/>
      <w:sz w:val="16"/>
      <w:szCs w:val="16"/>
      <w:lang w:eastAsia="ru-RU"/>
    </w:rPr>
  </w:style>
  <w:style w:type="paragraph" w:styleId="z-1">
    <w:name w:val="HTML Bottom of Form"/>
    <w:basedOn w:val="a"/>
    <w:next w:val="a"/>
    <w:link w:val="z-2"/>
    <w:hidden/>
    <w:uiPriority w:val="99"/>
    <w:semiHidden/>
    <w:rsid w:val="00980D23"/>
    <w:pPr>
      <w:pBdr>
        <w:top w:val="single" w:sz="6" w:space="1" w:color="auto"/>
      </w:pBdr>
      <w:autoSpaceDE/>
      <w:autoSpaceDN/>
      <w:jc w:val="center"/>
    </w:pPr>
    <w:rPr>
      <w:rFonts w:ascii="Arial" w:eastAsia="Calibri" w:hAnsi="Arial" w:cs="Arial"/>
      <w:vanish/>
      <w:sz w:val="16"/>
      <w:szCs w:val="16"/>
    </w:rPr>
  </w:style>
  <w:style w:type="character" w:customStyle="1" w:styleId="z-2">
    <w:name w:val="z-Конец формы Знак"/>
    <w:link w:val="z-1"/>
    <w:uiPriority w:val="99"/>
    <w:semiHidden/>
    <w:locked/>
    <w:rsid w:val="00980D23"/>
    <w:rPr>
      <w:rFonts w:ascii="Arial" w:hAnsi="Arial" w:cs="Arial"/>
      <w:vanish/>
      <w:sz w:val="16"/>
      <w:szCs w:val="16"/>
      <w:lang w:eastAsia="ru-RU"/>
    </w:rPr>
  </w:style>
  <w:style w:type="character" w:customStyle="1" w:styleId="views-field-title">
    <w:name w:val="views-field-title"/>
    <w:basedOn w:val="a0"/>
    <w:uiPriority w:val="99"/>
    <w:rsid w:val="00980D23"/>
  </w:style>
  <w:style w:type="character" w:customStyle="1" w:styleId="field-content">
    <w:name w:val="field-content"/>
    <w:basedOn w:val="a0"/>
    <w:uiPriority w:val="99"/>
    <w:rsid w:val="00980D23"/>
  </w:style>
  <w:style w:type="character" w:customStyle="1" w:styleId="views-field-field-image-block-fid">
    <w:name w:val="views-field-field-image-block-fid"/>
    <w:basedOn w:val="a0"/>
    <w:uiPriority w:val="99"/>
    <w:rsid w:val="00980D23"/>
  </w:style>
  <w:style w:type="paragraph" w:styleId="ab">
    <w:name w:val="Balloon Text"/>
    <w:basedOn w:val="a"/>
    <w:link w:val="ac"/>
    <w:uiPriority w:val="99"/>
    <w:semiHidden/>
    <w:rsid w:val="00980D23"/>
    <w:rPr>
      <w:rFonts w:ascii="Tahoma" w:eastAsia="Calibri" w:hAnsi="Tahoma" w:cs="Tahoma"/>
      <w:sz w:val="16"/>
      <w:szCs w:val="16"/>
    </w:rPr>
  </w:style>
  <w:style w:type="character" w:customStyle="1" w:styleId="ac">
    <w:name w:val="Текст выноски Знак"/>
    <w:link w:val="ab"/>
    <w:uiPriority w:val="99"/>
    <w:semiHidden/>
    <w:locked/>
    <w:rsid w:val="00980D23"/>
    <w:rPr>
      <w:rFonts w:ascii="Tahoma" w:hAnsi="Tahoma" w:cs="Tahoma"/>
      <w:sz w:val="16"/>
      <w:szCs w:val="16"/>
      <w:lang w:eastAsia="ru-RU"/>
    </w:rPr>
  </w:style>
  <w:style w:type="table" w:styleId="ad">
    <w:name w:val="Table Grid"/>
    <w:basedOn w:val="a1"/>
    <w:uiPriority w:val="99"/>
    <w:rsid w:val="00BC512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uiPriority w:val="99"/>
    <w:semiHidden/>
    <w:locked/>
    <w:rsid w:val="002D207E"/>
    <w:rPr>
      <w:rFonts w:ascii="Times New Roman" w:hAnsi="Times New Roman" w:cs="Times New Roman"/>
      <w:sz w:val="28"/>
      <w:szCs w:val="28"/>
    </w:rPr>
  </w:style>
  <w:style w:type="paragraph" w:styleId="ae">
    <w:name w:val="header"/>
    <w:basedOn w:val="a"/>
    <w:link w:val="af"/>
    <w:uiPriority w:val="99"/>
    <w:semiHidden/>
    <w:rsid w:val="002D207E"/>
    <w:pPr>
      <w:tabs>
        <w:tab w:val="center" w:pos="4677"/>
        <w:tab w:val="right" w:pos="9355"/>
      </w:tabs>
      <w:autoSpaceDE/>
      <w:autoSpaceDN/>
      <w:ind w:firstLine="567"/>
      <w:jc w:val="both"/>
    </w:pPr>
    <w:rPr>
      <w:rFonts w:eastAsia="Calibri"/>
    </w:rPr>
  </w:style>
  <w:style w:type="character" w:customStyle="1" w:styleId="af">
    <w:name w:val="Верхний колонтитул Знак"/>
    <w:link w:val="ae"/>
    <w:uiPriority w:val="99"/>
    <w:semiHidden/>
    <w:locked/>
    <w:rsid w:val="008D44AC"/>
    <w:rPr>
      <w:rFonts w:ascii="Times New Roman" w:hAnsi="Times New Roman" w:cs="Times New Roman"/>
      <w:sz w:val="20"/>
      <w:szCs w:val="20"/>
    </w:rPr>
  </w:style>
  <w:style w:type="character" w:customStyle="1" w:styleId="FooterChar">
    <w:name w:val="Footer Char"/>
    <w:uiPriority w:val="99"/>
    <w:semiHidden/>
    <w:locked/>
    <w:rsid w:val="002D207E"/>
    <w:rPr>
      <w:rFonts w:ascii="Times New Roman" w:hAnsi="Times New Roman" w:cs="Times New Roman"/>
      <w:sz w:val="28"/>
      <w:szCs w:val="28"/>
    </w:rPr>
  </w:style>
  <w:style w:type="paragraph" w:styleId="af0">
    <w:name w:val="footer"/>
    <w:basedOn w:val="a"/>
    <w:link w:val="af1"/>
    <w:uiPriority w:val="99"/>
    <w:semiHidden/>
    <w:rsid w:val="002D207E"/>
    <w:pPr>
      <w:tabs>
        <w:tab w:val="center" w:pos="4677"/>
        <w:tab w:val="right" w:pos="9355"/>
      </w:tabs>
      <w:autoSpaceDE/>
      <w:autoSpaceDN/>
      <w:ind w:firstLine="567"/>
      <w:jc w:val="both"/>
    </w:pPr>
    <w:rPr>
      <w:rFonts w:eastAsia="Calibri"/>
    </w:rPr>
  </w:style>
  <w:style w:type="character" w:customStyle="1" w:styleId="af1">
    <w:name w:val="Нижний колонтитул Знак"/>
    <w:link w:val="af0"/>
    <w:uiPriority w:val="99"/>
    <w:semiHidden/>
    <w:locked/>
    <w:rsid w:val="008D44AC"/>
    <w:rPr>
      <w:rFonts w:ascii="Times New Roman" w:hAnsi="Times New Roman" w:cs="Times New Roman"/>
      <w:sz w:val="20"/>
      <w:szCs w:val="20"/>
    </w:rPr>
  </w:style>
  <w:style w:type="character" w:customStyle="1" w:styleId="27">
    <w:name w:val="Основной текст (27)_"/>
    <w:link w:val="270"/>
    <w:uiPriority w:val="99"/>
    <w:locked/>
    <w:rsid w:val="002D207E"/>
    <w:rPr>
      <w:rFonts w:ascii="Franklin Gothic Medium" w:hAnsi="Franklin Gothic Medium" w:cs="Franklin Gothic Medium"/>
      <w:sz w:val="16"/>
      <w:szCs w:val="16"/>
      <w:shd w:val="clear" w:color="auto" w:fill="FFFFFF"/>
    </w:rPr>
  </w:style>
  <w:style w:type="paragraph" w:customStyle="1" w:styleId="270">
    <w:name w:val="Основной текст (27)"/>
    <w:basedOn w:val="a"/>
    <w:link w:val="27"/>
    <w:uiPriority w:val="99"/>
    <w:rsid w:val="002D207E"/>
    <w:pPr>
      <w:widowControl w:val="0"/>
      <w:shd w:val="clear" w:color="auto" w:fill="FFFFFF"/>
      <w:autoSpaceDE/>
      <w:autoSpaceDN/>
      <w:spacing w:after="120" w:line="240" w:lineRule="atLeast"/>
      <w:jc w:val="center"/>
    </w:pPr>
    <w:rPr>
      <w:rFonts w:ascii="Franklin Gothic Medium" w:eastAsia="Calibri" w:hAnsi="Franklin Gothic Medium" w:cs="Franklin Gothic Medium"/>
      <w:sz w:val="16"/>
      <w:szCs w:val="16"/>
    </w:rPr>
  </w:style>
  <w:style w:type="character" w:customStyle="1" w:styleId="28">
    <w:name w:val="Основной текст (28)_"/>
    <w:link w:val="280"/>
    <w:uiPriority w:val="99"/>
    <w:locked/>
    <w:rsid w:val="002D207E"/>
    <w:rPr>
      <w:rFonts w:ascii="Franklin Gothic Medium" w:hAnsi="Franklin Gothic Medium" w:cs="Franklin Gothic Medium"/>
      <w:shd w:val="clear" w:color="auto" w:fill="FFFFFF"/>
    </w:rPr>
  </w:style>
  <w:style w:type="paragraph" w:customStyle="1" w:styleId="280">
    <w:name w:val="Основной текст (28)"/>
    <w:basedOn w:val="a"/>
    <w:link w:val="28"/>
    <w:uiPriority w:val="99"/>
    <w:rsid w:val="002D207E"/>
    <w:pPr>
      <w:widowControl w:val="0"/>
      <w:shd w:val="clear" w:color="auto" w:fill="FFFFFF"/>
      <w:autoSpaceDE/>
      <w:autoSpaceDN/>
      <w:spacing w:before="900" w:line="283" w:lineRule="exact"/>
      <w:jc w:val="both"/>
    </w:pPr>
    <w:rPr>
      <w:rFonts w:ascii="Franklin Gothic Medium" w:eastAsia="Calibri" w:hAnsi="Franklin Gothic Medium" w:cs="Franklin Gothic Medium"/>
    </w:rPr>
  </w:style>
  <w:style w:type="character" w:customStyle="1" w:styleId="29">
    <w:name w:val="Основной текст (29)_"/>
    <w:link w:val="290"/>
    <w:uiPriority w:val="99"/>
    <w:locked/>
    <w:rsid w:val="002D207E"/>
    <w:rPr>
      <w:rFonts w:ascii="Franklin Gothic Medium" w:hAnsi="Franklin Gothic Medium" w:cs="Franklin Gothic Medium"/>
      <w:sz w:val="36"/>
      <w:szCs w:val="36"/>
      <w:shd w:val="clear" w:color="auto" w:fill="FFFFFF"/>
    </w:rPr>
  </w:style>
  <w:style w:type="paragraph" w:customStyle="1" w:styleId="290">
    <w:name w:val="Основной текст (29)"/>
    <w:basedOn w:val="a"/>
    <w:link w:val="29"/>
    <w:uiPriority w:val="99"/>
    <w:rsid w:val="002D207E"/>
    <w:pPr>
      <w:widowControl w:val="0"/>
      <w:shd w:val="clear" w:color="auto" w:fill="FFFFFF"/>
      <w:autoSpaceDE/>
      <w:autoSpaceDN/>
      <w:spacing w:before="660" w:line="408" w:lineRule="exact"/>
    </w:pPr>
    <w:rPr>
      <w:rFonts w:ascii="Franklin Gothic Medium" w:eastAsia="Calibri" w:hAnsi="Franklin Gothic Medium" w:cs="Franklin Gothic Medium"/>
      <w:sz w:val="36"/>
      <w:szCs w:val="36"/>
    </w:rPr>
  </w:style>
  <w:style w:type="character" w:customStyle="1" w:styleId="300">
    <w:name w:val="Основной текст (30)_"/>
    <w:link w:val="301"/>
    <w:uiPriority w:val="99"/>
    <w:locked/>
    <w:rsid w:val="002D207E"/>
    <w:rPr>
      <w:rFonts w:ascii="Franklin Gothic Medium" w:hAnsi="Franklin Gothic Medium" w:cs="Franklin Gothic Medium"/>
      <w:sz w:val="23"/>
      <w:szCs w:val="23"/>
      <w:shd w:val="clear" w:color="auto" w:fill="FFFFFF"/>
    </w:rPr>
  </w:style>
  <w:style w:type="paragraph" w:customStyle="1" w:styleId="301">
    <w:name w:val="Основной текст (30)"/>
    <w:basedOn w:val="a"/>
    <w:link w:val="300"/>
    <w:uiPriority w:val="99"/>
    <w:rsid w:val="002D207E"/>
    <w:pPr>
      <w:widowControl w:val="0"/>
      <w:shd w:val="clear" w:color="auto" w:fill="FFFFFF"/>
      <w:autoSpaceDE/>
      <w:autoSpaceDN/>
      <w:spacing w:before="300" w:after="1560" w:line="240" w:lineRule="atLeast"/>
    </w:pPr>
    <w:rPr>
      <w:rFonts w:ascii="Franklin Gothic Medium" w:eastAsia="Calibri" w:hAnsi="Franklin Gothic Medium" w:cs="Franklin Gothic Medium"/>
      <w:sz w:val="23"/>
      <w:szCs w:val="23"/>
    </w:rPr>
  </w:style>
  <w:style w:type="character" w:customStyle="1" w:styleId="26">
    <w:name w:val="Основной текст (26)_"/>
    <w:link w:val="260"/>
    <w:uiPriority w:val="99"/>
    <w:locked/>
    <w:rsid w:val="002D207E"/>
    <w:rPr>
      <w:rFonts w:ascii="Times New Roman" w:hAnsi="Times New Roman" w:cs="Times New Roman"/>
      <w:sz w:val="13"/>
      <w:szCs w:val="13"/>
      <w:shd w:val="clear" w:color="auto" w:fill="FFFFFF"/>
    </w:rPr>
  </w:style>
  <w:style w:type="paragraph" w:customStyle="1" w:styleId="260">
    <w:name w:val="Основной текст (26)"/>
    <w:basedOn w:val="a"/>
    <w:link w:val="26"/>
    <w:uiPriority w:val="99"/>
    <w:rsid w:val="002D207E"/>
    <w:pPr>
      <w:widowControl w:val="0"/>
      <w:shd w:val="clear" w:color="auto" w:fill="FFFFFF"/>
      <w:autoSpaceDE/>
      <w:autoSpaceDN/>
      <w:spacing w:after="180" w:line="240" w:lineRule="atLeast"/>
      <w:jc w:val="center"/>
    </w:pPr>
    <w:rPr>
      <w:rFonts w:eastAsia="Calibri"/>
      <w:sz w:val="13"/>
      <w:szCs w:val="13"/>
    </w:rPr>
  </w:style>
  <w:style w:type="character" w:customStyle="1" w:styleId="310">
    <w:name w:val="Основной текст (31)_"/>
    <w:link w:val="311"/>
    <w:uiPriority w:val="99"/>
    <w:locked/>
    <w:rsid w:val="002D207E"/>
    <w:rPr>
      <w:rFonts w:ascii="Times New Roman" w:hAnsi="Times New Roman" w:cs="Times New Roman"/>
      <w:b/>
      <w:bCs/>
      <w:sz w:val="17"/>
      <w:szCs w:val="17"/>
      <w:shd w:val="clear" w:color="auto" w:fill="FFFFFF"/>
    </w:rPr>
  </w:style>
  <w:style w:type="paragraph" w:customStyle="1" w:styleId="311">
    <w:name w:val="Основной текст (31)"/>
    <w:basedOn w:val="a"/>
    <w:link w:val="310"/>
    <w:uiPriority w:val="99"/>
    <w:rsid w:val="002D207E"/>
    <w:pPr>
      <w:widowControl w:val="0"/>
      <w:shd w:val="clear" w:color="auto" w:fill="FFFFFF"/>
      <w:autoSpaceDE/>
      <w:autoSpaceDN/>
      <w:spacing w:before="960" w:after="840" w:line="240" w:lineRule="atLeast"/>
      <w:jc w:val="center"/>
    </w:pPr>
    <w:rPr>
      <w:rFonts w:eastAsia="Calibri"/>
      <w:b/>
      <w:bCs/>
      <w:sz w:val="17"/>
      <w:szCs w:val="17"/>
    </w:rPr>
  </w:style>
  <w:style w:type="character" w:customStyle="1" w:styleId="af2">
    <w:name w:val="Основной текст_"/>
    <w:link w:val="41"/>
    <w:uiPriority w:val="99"/>
    <w:locked/>
    <w:rsid w:val="002D207E"/>
    <w:rPr>
      <w:rFonts w:ascii="Times New Roman" w:hAnsi="Times New Roman" w:cs="Times New Roman"/>
      <w:shd w:val="clear" w:color="auto" w:fill="FFFFFF"/>
    </w:rPr>
  </w:style>
  <w:style w:type="paragraph" w:customStyle="1" w:styleId="41">
    <w:name w:val="Основной текст4"/>
    <w:basedOn w:val="a"/>
    <w:link w:val="af2"/>
    <w:uiPriority w:val="99"/>
    <w:rsid w:val="002D207E"/>
    <w:pPr>
      <w:widowControl w:val="0"/>
      <w:shd w:val="clear" w:color="auto" w:fill="FFFFFF"/>
      <w:autoSpaceDE/>
      <w:autoSpaceDN/>
      <w:spacing w:after="480" w:line="240" w:lineRule="atLeast"/>
      <w:jc w:val="center"/>
    </w:pPr>
    <w:rPr>
      <w:rFonts w:eastAsia="Calibri"/>
    </w:rPr>
  </w:style>
  <w:style w:type="character" w:customStyle="1" w:styleId="af3">
    <w:name w:val="Оглавление_"/>
    <w:link w:val="af4"/>
    <w:uiPriority w:val="99"/>
    <w:locked/>
    <w:rsid w:val="002D207E"/>
    <w:rPr>
      <w:rFonts w:ascii="Times New Roman" w:hAnsi="Times New Roman" w:cs="Times New Roman"/>
      <w:shd w:val="clear" w:color="auto" w:fill="FFFFFF"/>
    </w:rPr>
  </w:style>
  <w:style w:type="paragraph" w:customStyle="1" w:styleId="af4">
    <w:name w:val="Оглавление"/>
    <w:basedOn w:val="a"/>
    <w:link w:val="af3"/>
    <w:uiPriority w:val="99"/>
    <w:rsid w:val="002D207E"/>
    <w:pPr>
      <w:widowControl w:val="0"/>
      <w:shd w:val="clear" w:color="auto" w:fill="FFFFFF"/>
      <w:autoSpaceDE/>
      <w:autoSpaceDN/>
      <w:spacing w:line="485" w:lineRule="exact"/>
      <w:jc w:val="both"/>
    </w:pPr>
    <w:rPr>
      <w:rFonts w:eastAsia="Calibri"/>
    </w:rPr>
  </w:style>
  <w:style w:type="character" w:customStyle="1" w:styleId="17">
    <w:name w:val="Основной текст (17)_"/>
    <w:link w:val="170"/>
    <w:uiPriority w:val="99"/>
    <w:locked/>
    <w:rsid w:val="002D207E"/>
    <w:rPr>
      <w:rFonts w:ascii="Times New Roman" w:hAnsi="Times New Roman" w:cs="Times New Roman"/>
      <w:b/>
      <w:bCs/>
      <w:sz w:val="18"/>
      <w:szCs w:val="18"/>
      <w:shd w:val="clear" w:color="auto" w:fill="FFFFFF"/>
    </w:rPr>
  </w:style>
  <w:style w:type="paragraph" w:customStyle="1" w:styleId="170">
    <w:name w:val="Основной текст (17)"/>
    <w:basedOn w:val="a"/>
    <w:link w:val="17"/>
    <w:uiPriority w:val="99"/>
    <w:rsid w:val="002D207E"/>
    <w:pPr>
      <w:widowControl w:val="0"/>
      <w:shd w:val="clear" w:color="auto" w:fill="FFFFFF"/>
      <w:autoSpaceDE/>
      <w:autoSpaceDN/>
      <w:spacing w:after="60" w:line="240" w:lineRule="atLeast"/>
      <w:jc w:val="both"/>
    </w:pPr>
    <w:rPr>
      <w:rFonts w:eastAsia="Calibri"/>
      <w:b/>
      <w:bCs/>
      <w:sz w:val="18"/>
      <w:szCs w:val="18"/>
    </w:rPr>
  </w:style>
  <w:style w:type="character" w:customStyle="1" w:styleId="38Exact">
    <w:name w:val="Основной текст (38) Exact"/>
    <w:link w:val="38"/>
    <w:uiPriority w:val="99"/>
    <w:locked/>
    <w:rsid w:val="002D207E"/>
    <w:rPr>
      <w:rFonts w:ascii="Calibri" w:hAnsi="Calibri" w:cs="Calibri"/>
      <w:sz w:val="20"/>
      <w:szCs w:val="20"/>
      <w:shd w:val="clear" w:color="auto" w:fill="FFFFFF"/>
    </w:rPr>
  </w:style>
  <w:style w:type="paragraph" w:customStyle="1" w:styleId="38">
    <w:name w:val="Основной текст (38)"/>
    <w:basedOn w:val="a"/>
    <w:link w:val="38Exact"/>
    <w:uiPriority w:val="99"/>
    <w:rsid w:val="002D207E"/>
    <w:pPr>
      <w:widowControl w:val="0"/>
      <w:shd w:val="clear" w:color="auto" w:fill="FFFFFF"/>
      <w:autoSpaceDE/>
      <w:autoSpaceDN/>
      <w:spacing w:line="240" w:lineRule="atLeast"/>
    </w:pPr>
    <w:rPr>
      <w:rFonts w:ascii="Calibri" w:eastAsia="Calibri" w:hAnsi="Calibri" w:cs="Calibri"/>
    </w:rPr>
  </w:style>
  <w:style w:type="character" w:customStyle="1" w:styleId="39">
    <w:name w:val="Основной текст (39)_"/>
    <w:link w:val="390"/>
    <w:uiPriority w:val="99"/>
    <w:locked/>
    <w:rsid w:val="002D207E"/>
    <w:rPr>
      <w:rFonts w:ascii="Times New Roman" w:hAnsi="Times New Roman" w:cs="Times New Roman"/>
      <w:sz w:val="8"/>
      <w:szCs w:val="8"/>
      <w:shd w:val="clear" w:color="auto" w:fill="FFFFFF"/>
    </w:rPr>
  </w:style>
  <w:style w:type="paragraph" w:customStyle="1" w:styleId="390">
    <w:name w:val="Основной текст (39)"/>
    <w:basedOn w:val="a"/>
    <w:link w:val="39"/>
    <w:uiPriority w:val="99"/>
    <w:rsid w:val="002D207E"/>
    <w:pPr>
      <w:widowControl w:val="0"/>
      <w:shd w:val="clear" w:color="auto" w:fill="FFFFFF"/>
      <w:autoSpaceDE/>
      <w:autoSpaceDN/>
      <w:spacing w:before="240" w:after="120" w:line="240" w:lineRule="atLeast"/>
    </w:pPr>
    <w:rPr>
      <w:rFonts w:eastAsia="Calibri"/>
      <w:sz w:val="8"/>
      <w:szCs w:val="8"/>
    </w:rPr>
  </w:style>
  <w:style w:type="character" w:customStyle="1" w:styleId="400">
    <w:name w:val="Основной текст (40)_"/>
    <w:link w:val="401"/>
    <w:uiPriority w:val="99"/>
    <w:locked/>
    <w:rsid w:val="002D207E"/>
    <w:rPr>
      <w:rFonts w:ascii="Calibri" w:hAnsi="Calibri" w:cs="Calibri"/>
      <w:b/>
      <w:bCs/>
      <w:i/>
      <w:iCs/>
      <w:sz w:val="17"/>
      <w:szCs w:val="17"/>
      <w:shd w:val="clear" w:color="auto" w:fill="FFFFFF"/>
    </w:rPr>
  </w:style>
  <w:style w:type="paragraph" w:customStyle="1" w:styleId="401">
    <w:name w:val="Основной текст (40)"/>
    <w:basedOn w:val="a"/>
    <w:link w:val="400"/>
    <w:uiPriority w:val="99"/>
    <w:rsid w:val="002D207E"/>
    <w:pPr>
      <w:widowControl w:val="0"/>
      <w:shd w:val="clear" w:color="auto" w:fill="FFFFFF"/>
      <w:autoSpaceDE/>
      <w:autoSpaceDN/>
      <w:spacing w:before="120" w:line="240" w:lineRule="atLeast"/>
    </w:pPr>
    <w:rPr>
      <w:rFonts w:ascii="Calibri" w:eastAsia="Calibri" w:hAnsi="Calibri" w:cs="Calibri"/>
      <w:b/>
      <w:bCs/>
      <w:i/>
      <w:iCs/>
      <w:sz w:val="17"/>
      <w:szCs w:val="17"/>
    </w:rPr>
  </w:style>
  <w:style w:type="character" w:customStyle="1" w:styleId="32">
    <w:name w:val="Оглавление (3)_"/>
    <w:link w:val="33"/>
    <w:uiPriority w:val="99"/>
    <w:locked/>
    <w:rsid w:val="002D207E"/>
    <w:rPr>
      <w:rFonts w:ascii="Times New Roman" w:hAnsi="Times New Roman" w:cs="Times New Roman"/>
      <w:sz w:val="23"/>
      <w:szCs w:val="23"/>
      <w:shd w:val="clear" w:color="auto" w:fill="FFFFFF"/>
    </w:rPr>
  </w:style>
  <w:style w:type="paragraph" w:customStyle="1" w:styleId="33">
    <w:name w:val="Оглавление (3)"/>
    <w:basedOn w:val="a"/>
    <w:link w:val="32"/>
    <w:uiPriority w:val="99"/>
    <w:rsid w:val="002D207E"/>
    <w:pPr>
      <w:widowControl w:val="0"/>
      <w:shd w:val="clear" w:color="auto" w:fill="FFFFFF"/>
      <w:autoSpaceDE/>
      <w:autoSpaceDN/>
      <w:spacing w:line="322" w:lineRule="exact"/>
      <w:jc w:val="both"/>
    </w:pPr>
    <w:rPr>
      <w:rFonts w:eastAsia="Calibri"/>
      <w:sz w:val="23"/>
      <w:szCs w:val="23"/>
    </w:rPr>
  </w:style>
  <w:style w:type="character" w:customStyle="1" w:styleId="15">
    <w:name w:val="Основной текст (15)_"/>
    <w:link w:val="150"/>
    <w:uiPriority w:val="99"/>
    <w:locked/>
    <w:rsid w:val="002D207E"/>
    <w:rPr>
      <w:rFonts w:ascii="Franklin Gothic Heavy" w:hAnsi="Franklin Gothic Heavy" w:cs="Franklin Gothic Heavy"/>
      <w:i/>
      <w:iCs/>
      <w:sz w:val="10"/>
      <w:szCs w:val="10"/>
      <w:shd w:val="clear" w:color="auto" w:fill="FFFFFF"/>
    </w:rPr>
  </w:style>
  <w:style w:type="paragraph" w:customStyle="1" w:styleId="150">
    <w:name w:val="Основной текст (15)"/>
    <w:basedOn w:val="a"/>
    <w:link w:val="15"/>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i/>
      <w:iCs/>
      <w:sz w:val="10"/>
      <w:szCs w:val="10"/>
    </w:rPr>
  </w:style>
  <w:style w:type="character" w:customStyle="1" w:styleId="16">
    <w:name w:val="Основной текст (16)_"/>
    <w:link w:val="160"/>
    <w:uiPriority w:val="99"/>
    <w:locked/>
    <w:rsid w:val="002D207E"/>
    <w:rPr>
      <w:rFonts w:ascii="Franklin Gothic Heavy" w:hAnsi="Franklin Gothic Heavy" w:cs="Franklin Gothic Heavy"/>
      <w:sz w:val="10"/>
      <w:szCs w:val="10"/>
      <w:shd w:val="clear" w:color="auto" w:fill="FFFFFF"/>
    </w:rPr>
  </w:style>
  <w:style w:type="paragraph" w:customStyle="1" w:styleId="160">
    <w:name w:val="Основной текст (16)"/>
    <w:basedOn w:val="a"/>
    <w:link w:val="16"/>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sz w:val="10"/>
      <w:szCs w:val="10"/>
    </w:rPr>
  </w:style>
  <w:style w:type="character" w:customStyle="1" w:styleId="18">
    <w:name w:val="Основной текст (18)_"/>
    <w:link w:val="180"/>
    <w:uiPriority w:val="99"/>
    <w:locked/>
    <w:rsid w:val="002D207E"/>
    <w:rPr>
      <w:rFonts w:ascii="Times New Roman" w:hAnsi="Times New Roman" w:cs="Times New Roman"/>
      <w:sz w:val="11"/>
      <w:szCs w:val="11"/>
      <w:shd w:val="clear" w:color="auto" w:fill="FFFFFF"/>
    </w:rPr>
  </w:style>
  <w:style w:type="paragraph" w:customStyle="1" w:styleId="180">
    <w:name w:val="Основной текст (18)"/>
    <w:basedOn w:val="a"/>
    <w:link w:val="18"/>
    <w:uiPriority w:val="99"/>
    <w:rsid w:val="002D207E"/>
    <w:pPr>
      <w:widowControl w:val="0"/>
      <w:shd w:val="clear" w:color="auto" w:fill="FFFFFF"/>
      <w:autoSpaceDE/>
      <w:autoSpaceDN/>
      <w:spacing w:line="240" w:lineRule="atLeast"/>
    </w:pPr>
    <w:rPr>
      <w:rFonts w:eastAsia="Calibri"/>
      <w:sz w:val="11"/>
      <w:szCs w:val="11"/>
    </w:rPr>
  </w:style>
  <w:style w:type="character" w:customStyle="1" w:styleId="42Exact">
    <w:name w:val="Основной текст (42) Exact"/>
    <w:link w:val="42"/>
    <w:uiPriority w:val="99"/>
    <w:locked/>
    <w:rsid w:val="002D207E"/>
    <w:rPr>
      <w:rFonts w:ascii="Times New Roman" w:hAnsi="Times New Roman" w:cs="Times New Roman"/>
      <w:sz w:val="20"/>
      <w:szCs w:val="20"/>
      <w:shd w:val="clear" w:color="auto" w:fill="FFFFFF"/>
    </w:rPr>
  </w:style>
  <w:style w:type="paragraph" w:customStyle="1" w:styleId="42">
    <w:name w:val="Основной текст (42)"/>
    <w:basedOn w:val="a"/>
    <w:link w:val="42Exact"/>
    <w:uiPriority w:val="99"/>
    <w:rsid w:val="002D207E"/>
    <w:pPr>
      <w:widowControl w:val="0"/>
      <w:shd w:val="clear" w:color="auto" w:fill="FFFFFF"/>
      <w:autoSpaceDE/>
      <w:autoSpaceDN/>
      <w:spacing w:line="240" w:lineRule="atLeast"/>
      <w:jc w:val="both"/>
    </w:pPr>
    <w:rPr>
      <w:rFonts w:eastAsia="Calibri"/>
    </w:rPr>
  </w:style>
  <w:style w:type="character" w:customStyle="1" w:styleId="51">
    <w:name w:val="Подпись к таблице (5)_"/>
    <w:link w:val="52"/>
    <w:uiPriority w:val="99"/>
    <w:locked/>
    <w:rsid w:val="002D207E"/>
    <w:rPr>
      <w:rFonts w:ascii="Times New Roman" w:hAnsi="Times New Roman" w:cs="Times New Roman"/>
      <w:sz w:val="20"/>
      <w:szCs w:val="20"/>
      <w:shd w:val="clear" w:color="auto" w:fill="FFFFFF"/>
    </w:rPr>
  </w:style>
  <w:style w:type="paragraph" w:customStyle="1" w:styleId="52">
    <w:name w:val="Подпись к таблице (5)"/>
    <w:basedOn w:val="a"/>
    <w:link w:val="51"/>
    <w:uiPriority w:val="99"/>
    <w:rsid w:val="002D207E"/>
    <w:pPr>
      <w:widowControl w:val="0"/>
      <w:shd w:val="clear" w:color="auto" w:fill="FFFFFF"/>
      <w:autoSpaceDE/>
      <w:autoSpaceDN/>
      <w:spacing w:after="60" w:line="240" w:lineRule="atLeast"/>
      <w:jc w:val="center"/>
    </w:pPr>
    <w:rPr>
      <w:rFonts w:eastAsia="Calibri"/>
    </w:rPr>
  </w:style>
  <w:style w:type="character" w:customStyle="1" w:styleId="af5">
    <w:name w:val="Подпись к таблице_"/>
    <w:link w:val="af6"/>
    <w:uiPriority w:val="99"/>
    <w:locked/>
    <w:rsid w:val="002D207E"/>
    <w:rPr>
      <w:rFonts w:ascii="Times New Roman" w:hAnsi="Times New Roman" w:cs="Times New Roman"/>
      <w:shd w:val="clear" w:color="auto" w:fill="FFFFFF"/>
    </w:rPr>
  </w:style>
  <w:style w:type="paragraph" w:customStyle="1" w:styleId="af6">
    <w:name w:val="Подпись к таблице"/>
    <w:basedOn w:val="a"/>
    <w:link w:val="af5"/>
    <w:uiPriority w:val="99"/>
    <w:rsid w:val="002D207E"/>
    <w:pPr>
      <w:widowControl w:val="0"/>
      <w:shd w:val="clear" w:color="auto" w:fill="FFFFFF"/>
      <w:autoSpaceDE/>
      <w:autoSpaceDN/>
      <w:spacing w:before="60" w:line="322" w:lineRule="exact"/>
      <w:jc w:val="both"/>
    </w:pPr>
    <w:rPr>
      <w:rFonts w:eastAsia="Calibri"/>
    </w:rPr>
  </w:style>
  <w:style w:type="character" w:customStyle="1" w:styleId="200">
    <w:name w:val="Основной текст (20)_"/>
    <w:link w:val="201"/>
    <w:uiPriority w:val="99"/>
    <w:locked/>
    <w:rsid w:val="002D207E"/>
    <w:rPr>
      <w:rFonts w:ascii="Times New Roman" w:hAnsi="Times New Roman" w:cs="Times New Roman"/>
      <w:sz w:val="16"/>
      <w:szCs w:val="16"/>
      <w:shd w:val="clear" w:color="auto" w:fill="FFFFFF"/>
    </w:rPr>
  </w:style>
  <w:style w:type="paragraph" w:customStyle="1" w:styleId="201">
    <w:name w:val="Основной текст (20)"/>
    <w:basedOn w:val="a"/>
    <w:link w:val="200"/>
    <w:uiPriority w:val="99"/>
    <w:rsid w:val="002D207E"/>
    <w:pPr>
      <w:widowControl w:val="0"/>
      <w:shd w:val="clear" w:color="auto" w:fill="FFFFFF"/>
      <w:autoSpaceDE/>
      <w:autoSpaceDN/>
      <w:spacing w:after="600" w:line="240" w:lineRule="atLeast"/>
      <w:jc w:val="both"/>
    </w:pPr>
    <w:rPr>
      <w:rFonts w:eastAsia="Calibri"/>
      <w:sz w:val="16"/>
      <w:szCs w:val="16"/>
    </w:rPr>
  </w:style>
  <w:style w:type="character" w:customStyle="1" w:styleId="34">
    <w:name w:val="Подпись к таблице (3)_"/>
    <w:link w:val="35"/>
    <w:uiPriority w:val="99"/>
    <w:locked/>
    <w:rsid w:val="002D207E"/>
    <w:rPr>
      <w:rFonts w:ascii="Times New Roman" w:hAnsi="Times New Roman" w:cs="Times New Roman"/>
      <w:sz w:val="16"/>
      <w:szCs w:val="16"/>
      <w:shd w:val="clear" w:color="auto" w:fill="FFFFFF"/>
    </w:rPr>
  </w:style>
  <w:style w:type="paragraph" w:customStyle="1" w:styleId="35">
    <w:name w:val="Подпись к таблице (3)"/>
    <w:basedOn w:val="a"/>
    <w:link w:val="34"/>
    <w:uiPriority w:val="99"/>
    <w:rsid w:val="002D207E"/>
    <w:pPr>
      <w:widowControl w:val="0"/>
      <w:shd w:val="clear" w:color="auto" w:fill="FFFFFF"/>
      <w:autoSpaceDE/>
      <w:autoSpaceDN/>
      <w:spacing w:before="60" w:line="240" w:lineRule="atLeast"/>
      <w:jc w:val="both"/>
    </w:pPr>
    <w:rPr>
      <w:rFonts w:eastAsia="Calibri"/>
      <w:sz w:val="16"/>
      <w:szCs w:val="16"/>
    </w:rPr>
  </w:style>
  <w:style w:type="character" w:customStyle="1" w:styleId="23">
    <w:name w:val="Основной текст (23)_"/>
    <w:link w:val="230"/>
    <w:uiPriority w:val="99"/>
    <w:locked/>
    <w:rsid w:val="002D207E"/>
    <w:rPr>
      <w:rFonts w:ascii="CordiaUPC" w:hAnsi="CordiaUPC" w:cs="CordiaUPC"/>
      <w:sz w:val="19"/>
      <w:szCs w:val="19"/>
      <w:shd w:val="clear" w:color="auto" w:fill="FFFFFF"/>
    </w:rPr>
  </w:style>
  <w:style w:type="paragraph" w:customStyle="1" w:styleId="230">
    <w:name w:val="Основной текст (23)"/>
    <w:basedOn w:val="a"/>
    <w:link w:val="23"/>
    <w:uiPriority w:val="99"/>
    <w:rsid w:val="002D207E"/>
    <w:pPr>
      <w:widowControl w:val="0"/>
      <w:shd w:val="clear" w:color="auto" w:fill="FFFFFF"/>
      <w:autoSpaceDE/>
      <w:autoSpaceDN/>
      <w:spacing w:line="154" w:lineRule="exact"/>
    </w:pPr>
    <w:rPr>
      <w:rFonts w:ascii="CordiaUPC" w:eastAsia="Calibri" w:hAnsi="CordiaUPC" w:cs="CordiaUPC"/>
      <w:sz w:val="19"/>
      <w:szCs w:val="19"/>
    </w:rPr>
  </w:style>
  <w:style w:type="character" w:customStyle="1" w:styleId="61">
    <w:name w:val="Сноска (6)_"/>
    <w:uiPriority w:val="99"/>
    <w:rsid w:val="002D207E"/>
    <w:rPr>
      <w:rFonts w:ascii="Times New Roman" w:hAnsi="Times New Roman" w:cs="Times New Roman"/>
      <w:sz w:val="20"/>
      <w:szCs w:val="20"/>
      <w:u w:val="none"/>
      <w:effect w:val="none"/>
    </w:rPr>
  </w:style>
  <w:style w:type="character" w:customStyle="1" w:styleId="62">
    <w:name w:val="Сноска (6)"/>
    <w:uiPriority w:val="99"/>
    <w:rsid w:val="002D207E"/>
    <w:rPr>
      <w:rFonts w:ascii="Times New Roman" w:hAnsi="Times New Roman" w:cs="Times New Roman"/>
      <w:sz w:val="20"/>
      <w:szCs w:val="20"/>
      <w:u w:val="none"/>
      <w:effect w:val="none"/>
    </w:rPr>
  </w:style>
  <w:style w:type="character" w:customStyle="1" w:styleId="af7">
    <w:name w:val="Сноска_"/>
    <w:uiPriority w:val="99"/>
    <w:rsid w:val="002D207E"/>
    <w:rPr>
      <w:rFonts w:ascii="Times New Roman" w:hAnsi="Times New Roman" w:cs="Times New Roman"/>
      <w:sz w:val="22"/>
      <w:szCs w:val="22"/>
      <w:u w:val="none"/>
      <w:effect w:val="none"/>
    </w:rPr>
  </w:style>
  <w:style w:type="character" w:customStyle="1" w:styleId="af8">
    <w:name w:val="Сноска"/>
    <w:uiPriority w:val="99"/>
    <w:rsid w:val="002D207E"/>
    <w:rPr>
      <w:rFonts w:ascii="Times New Roman" w:hAnsi="Times New Roman" w:cs="Times New Roman"/>
      <w:sz w:val="22"/>
      <w:szCs w:val="22"/>
      <w:u w:val="none"/>
      <w:effect w:val="none"/>
    </w:rPr>
  </w:style>
  <w:style w:type="character" w:customStyle="1" w:styleId="2815pt">
    <w:name w:val="Основной текст (28) + 15 pt"/>
    <w:aliases w:val="Интервал 0 pt"/>
    <w:uiPriority w:val="99"/>
    <w:rsid w:val="002D207E"/>
    <w:rPr>
      <w:rFonts w:ascii="Franklin Gothic Medium" w:hAnsi="Franklin Gothic Medium" w:cs="Franklin Gothic Medium"/>
      <w:color w:val="000000"/>
      <w:spacing w:val="-10"/>
      <w:w w:val="100"/>
      <w:position w:val="0"/>
      <w:sz w:val="30"/>
      <w:szCs w:val="30"/>
      <w:shd w:val="clear" w:color="auto" w:fill="FFFFFF"/>
      <w:lang w:val="ru-RU" w:eastAsia="ru-RU"/>
    </w:rPr>
  </w:style>
  <w:style w:type="character" w:customStyle="1" w:styleId="63">
    <w:name w:val="Основной текст (6)_"/>
    <w:uiPriority w:val="99"/>
    <w:rsid w:val="002D207E"/>
    <w:rPr>
      <w:rFonts w:ascii="Times New Roman" w:hAnsi="Times New Roman" w:cs="Times New Roman"/>
      <w:b/>
      <w:bCs/>
      <w:sz w:val="18"/>
      <w:szCs w:val="18"/>
      <w:u w:val="none"/>
      <w:effect w:val="none"/>
    </w:rPr>
  </w:style>
  <w:style w:type="character" w:customStyle="1" w:styleId="64">
    <w:name w:val="Основной текст (6)"/>
    <w:uiPriority w:val="99"/>
    <w:rsid w:val="002D207E"/>
    <w:rPr>
      <w:rFonts w:ascii="Times New Roman" w:hAnsi="Times New Roman" w:cs="Times New Roman"/>
      <w:b/>
      <w:bCs/>
      <w:sz w:val="18"/>
      <w:szCs w:val="18"/>
      <w:u w:val="none"/>
      <w:effect w:val="none"/>
    </w:rPr>
  </w:style>
  <w:style w:type="character" w:customStyle="1" w:styleId="37">
    <w:name w:val="Основной текст (37)_"/>
    <w:uiPriority w:val="99"/>
    <w:rsid w:val="002D207E"/>
    <w:rPr>
      <w:rFonts w:ascii="Times New Roman" w:hAnsi="Times New Roman" w:cs="Times New Roman"/>
      <w:b/>
      <w:bCs/>
      <w:sz w:val="17"/>
      <w:szCs w:val="17"/>
      <w:u w:val="none"/>
      <w:effect w:val="none"/>
    </w:rPr>
  </w:style>
  <w:style w:type="character" w:customStyle="1" w:styleId="8">
    <w:name w:val="Основной текст (8)_"/>
    <w:uiPriority w:val="99"/>
    <w:rsid w:val="002D207E"/>
    <w:rPr>
      <w:rFonts w:ascii="Times New Roman" w:hAnsi="Times New Roman" w:cs="Times New Roman"/>
      <w:b/>
      <w:bCs/>
      <w:sz w:val="22"/>
      <w:szCs w:val="22"/>
      <w:u w:val="none"/>
      <w:effect w:val="none"/>
    </w:rPr>
  </w:style>
  <w:style w:type="character" w:customStyle="1" w:styleId="80">
    <w:name w:val="Основной текст (8)"/>
    <w:uiPriority w:val="99"/>
    <w:rsid w:val="002D207E"/>
    <w:rPr>
      <w:rFonts w:ascii="Times New Roman" w:hAnsi="Times New Roman" w:cs="Times New Roman"/>
      <w:b/>
      <w:bCs/>
      <w:sz w:val="22"/>
      <w:szCs w:val="22"/>
      <w:u w:val="none"/>
      <w:effect w:val="none"/>
    </w:rPr>
  </w:style>
  <w:style w:type="character" w:customStyle="1" w:styleId="9">
    <w:name w:val="Основной текст (9)_"/>
    <w:uiPriority w:val="99"/>
    <w:rsid w:val="002D207E"/>
    <w:rPr>
      <w:rFonts w:ascii="Times New Roman" w:hAnsi="Times New Roman" w:cs="Times New Roman"/>
      <w:sz w:val="22"/>
      <w:szCs w:val="22"/>
      <w:u w:val="none"/>
      <w:effect w:val="none"/>
    </w:rPr>
  </w:style>
  <w:style w:type="character" w:customStyle="1" w:styleId="90">
    <w:name w:val="Основной текст (9) + Полужирный"/>
    <w:uiPriority w:val="99"/>
    <w:rsid w:val="002D207E"/>
    <w:rPr>
      <w:rFonts w:ascii="Times New Roman" w:hAnsi="Times New Roman" w:cs="Times New Roman"/>
      <w:sz w:val="22"/>
      <w:szCs w:val="22"/>
      <w:u w:val="none"/>
      <w:effect w:val="none"/>
    </w:rPr>
  </w:style>
  <w:style w:type="character" w:customStyle="1" w:styleId="13">
    <w:name w:val="Основной текст1"/>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13pt">
    <w:name w:val="Основной текст + 13 pt"/>
    <w:uiPriority w:val="99"/>
    <w:rsid w:val="002D207E"/>
    <w:rPr>
      <w:rFonts w:ascii="Times New Roman" w:hAnsi="Times New Roman" w:cs="Times New Roman"/>
      <w:color w:val="000000"/>
      <w:spacing w:val="0"/>
      <w:w w:val="100"/>
      <w:position w:val="0"/>
      <w:sz w:val="26"/>
      <w:szCs w:val="26"/>
      <w:shd w:val="clear" w:color="auto" w:fill="FFFFFF"/>
      <w:lang w:val="ru-RU" w:eastAsia="ru-RU"/>
    </w:rPr>
  </w:style>
  <w:style w:type="character" w:customStyle="1" w:styleId="110">
    <w:name w:val="Основной текст + 11"/>
    <w:aliases w:val="5 pt,Основной текст (17) + 11"/>
    <w:uiPriority w:val="99"/>
    <w:rsid w:val="002D207E"/>
    <w:rPr>
      <w:rFonts w:ascii="Times New Roman" w:hAnsi="Times New Roman" w:cs="Times New Roman"/>
      <w:sz w:val="13"/>
      <w:szCs w:val="13"/>
      <w:shd w:val="clear" w:color="auto" w:fill="FFFFFF"/>
    </w:rPr>
  </w:style>
  <w:style w:type="character" w:customStyle="1" w:styleId="100">
    <w:name w:val="Основной текст (10)_"/>
    <w:uiPriority w:val="99"/>
    <w:rsid w:val="002D207E"/>
    <w:rPr>
      <w:rFonts w:ascii="Times New Roman" w:hAnsi="Times New Roman" w:cs="Times New Roman"/>
      <w:b/>
      <w:bCs/>
      <w:sz w:val="26"/>
      <w:szCs w:val="26"/>
      <w:u w:val="none"/>
      <w:effect w:val="none"/>
    </w:rPr>
  </w:style>
  <w:style w:type="character" w:customStyle="1" w:styleId="22">
    <w:name w:val="Заголовок №2 (2)_"/>
    <w:uiPriority w:val="99"/>
    <w:rsid w:val="002D207E"/>
    <w:rPr>
      <w:rFonts w:ascii="Times New Roman" w:hAnsi="Times New Roman" w:cs="Times New Roman"/>
      <w:b/>
      <w:bCs/>
      <w:sz w:val="26"/>
      <w:szCs w:val="26"/>
      <w:u w:val="none"/>
      <w:effect w:val="none"/>
    </w:rPr>
  </w:style>
  <w:style w:type="character" w:customStyle="1" w:styleId="220">
    <w:name w:val="Заголовок №2 (2)"/>
    <w:uiPriority w:val="99"/>
    <w:rsid w:val="002D207E"/>
    <w:rPr>
      <w:rFonts w:ascii="Times New Roman" w:hAnsi="Times New Roman" w:cs="Times New Roman"/>
      <w:b/>
      <w:bCs/>
      <w:sz w:val="26"/>
      <w:szCs w:val="26"/>
      <w:u w:val="none"/>
      <w:effect w:val="none"/>
    </w:rPr>
  </w:style>
  <w:style w:type="character" w:customStyle="1" w:styleId="1012pt">
    <w:name w:val="Основной текст (10) + 12 pt"/>
    <w:uiPriority w:val="99"/>
    <w:rsid w:val="002D207E"/>
    <w:rPr>
      <w:rFonts w:ascii="Times New Roman" w:hAnsi="Times New Roman" w:cs="Times New Roman"/>
      <w:b/>
      <w:bCs/>
      <w:sz w:val="26"/>
      <w:szCs w:val="26"/>
      <w:u w:val="none"/>
      <w:effect w:val="none"/>
    </w:rPr>
  </w:style>
  <w:style w:type="character" w:customStyle="1" w:styleId="111">
    <w:name w:val="Основной текст (11)_"/>
    <w:uiPriority w:val="99"/>
    <w:rsid w:val="002D207E"/>
    <w:rPr>
      <w:rFonts w:ascii="Times New Roman" w:hAnsi="Times New Roman" w:cs="Times New Roman"/>
      <w:u w:val="none"/>
      <w:effect w:val="none"/>
    </w:rPr>
  </w:style>
  <w:style w:type="character" w:customStyle="1" w:styleId="112">
    <w:name w:val="Основной текст (11)"/>
    <w:uiPriority w:val="99"/>
    <w:rsid w:val="002D207E"/>
    <w:rPr>
      <w:rFonts w:ascii="Times New Roman" w:hAnsi="Times New Roman" w:cs="Times New Roman"/>
      <w:u w:val="none"/>
      <w:effect w:val="none"/>
    </w:rPr>
  </w:style>
  <w:style w:type="character" w:customStyle="1" w:styleId="120">
    <w:name w:val="Основной текст (12)_"/>
    <w:uiPriority w:val="99"/>
    <w:rsid w:val="002D207E"/>
    <w:rPr>
      <w:rFonts w:ascii="Times New Roman" w:hAnsi="Times New Roman" w:cs="Times New Roman"/>
      <w:sz w:val="14"/>
      <w:szCs w:val="14"/>
      <w:u w:val="none"/>
      <w:effect w:val="none"/>
    </w:rPr>
  </w:style>
  <w:style w:type="character" w:customStyle="1" w:styleId="121">
    <w:name w:val="Основной текст (12)"/>
    <w:uiPriority w:val="99"/>
    <w:rsid w:val="002D207E"/>
    <w:rPr>
      <w:rFonts w:ascii="Times New Roman" w:hAnsi="Times New Roman" w:cs="Times New Roman"/>
      <w:sz w:val="14"/>
      <w:szCs w:val="14"/>
      <w:u w:val="none"/>
      <w:effect w:val="none"/>
    </w:rPr>
  </w:style>
  <w:style w:type="character" w:customStyle="1" w:styleId="91">
    <w:name w:val="Основной текст (9)"/>
    <w:uiPriority w:val="99"/>
    <w:rsid w:val="002D207E"/>
    <w:rPr>
      <w:rFonts w:ascii="Times New Roman" w:hAnsi="Times New Roman" w:cs="Times New Roman"/>
      <w:sz w:val="22"/>
      <w:szCs w:val="22"/>
      <w:u w:val="none"/>
      <w:effect w:val="none"/>
    </w:rPr>
  </w:style>
  <w:style w:type="character" w:customStyle="1" w:styleId="101">
    <w:name w:val="Основной текст (10)"/>
    <w:uiPriority w:val="99"/>
    <w:rsid w:val="002D207E"/>
    <w:rPr>
      <w:rFonts w:ascii="Times New Roman" w:hAnsi="Times New Roman" w:cs="Times New Roman"/>
      <w:b/>
      <w:bCs/>
      <w:sz w:val="26"/>
      <w:szCs w:val="26"/>
      <w:u w:val="none"/>
      <w:effect w:val="none"/>
    </w:rPr>
  </w:style>
  <w:style w:type="character" w:customStyle="1" w:styleId="1712pt">
    <w:name w:val="Основной текст (17) + 12 pt"/>
    <w:aliases w:val="Не полужирный"/>
    <w:uiPriority w:val="99"/>
    <w:rsid w:val="002D207E"/>
    <w:rPr>
      <w:rFonts w:ascii="Times New Roman" w:hAnsi="Times New Roman" w:cs="Times New Roman"/>
      <w:b/>
      <w:bCs/>
      <w:sz w:val="22"/>
      <w:szCs w:val="22"/>
      <w:u w:val="none"/>
      <w:effect w:val="none"/>
    </w:rPr>
  </w:style>
  <w:style w:type="character" w:customStyle="1" w:styleId="21">
    <w:name w:val="Основной текст2"/>
    <w:uiPriority w:val="99"/>
    <w:rsid w:val="002D207E"/>
    <w:rPr>
      <w:rFonts w:ascii="Times New Roman" w:hAnsi="Times New Roman" w:cs="Times New Roman"/>
      <w:color w:val="000000"/>
      <w:spacing w:val="0"/>
      <w:w w:val="100"/>
      <w:position w:val="0"/>
      <w:sz w:val="24"/>
      <w:szCs w:val="24"/>
      <w:u w:val="single"/>
      <w:shd w:val="clear" w:color="auto" w:fill="FFFFFF"/>
      <w:lang w:val="ru-RU" w:eastAsia="ru-RU"/>
    </w:rPr>
  </w:style>
  <w:style w:type="character" w:customStyle="1" w:styleId="11pt">
    <w:name w:val="Основной текст + 11 pt"/>
    <w:uiPriority w:val="99"/>
    <w:rsid w:val="002D207E"/>
    <w:rPr>
      <w:rFonts w:ascii="Times New Roman" w:hAnsi="Times New Roman" w:cs="Times New Roman"/>
      <w:i/>
      <w:iCs/>
      <w:color w:val="000000"/>
      <w:spacing w:val="0"/>
      <w:w w:val="100"/>
      <w:position w:val="0"/>
      <w:sz w:val="22"/>
      <w:szCs w:val="22"/>
      <w:shd w:val="clear" w:color="auto" w:fill="FFFFFF"/>
      <w:lang w:val="ru-RU" w:eastAsia="ru-RU"/>
    </w:rPr>
  </w:style>
  <w:style w:type="character" w:customStyle="1" w:styleId="130">
    <w:name w:val="Заголовок №1 (3)_"/>
    <w:uiPriority w:val="99"/>
    <w:rsid w:val="002D207E"/>
    <w:rPr>
      <w:rFonts w:ascii="Times New Roman" w:hAnsi="Times New Roman" w:cs="Times New Roman"/>
      <w:sz w:val="26"/>
      <w:szCs w:val="26"/>
      <w:u w:val="none"/>
      <w:effect w:val="none"/>
    </w:rPr>
  </w:style>
  <w:style w:type="character" w:customStyle="1" w:styleId="1312pt">
    <w:name w:val="Заголовок №1 (3) + 12 pt"/>
    <w:uiPriority w:val="99"/>
    <w:rsid w:val="002D207E"/>
    <w:rPr>
      <w:rFonts w:ascii="Times New Roman" w:hAnsi="Times New Roman" w:cs="Times New Roman"/>
      <w:sz w:val="26"/>
      <w:szCs w:val="26"/>
      <w:u w:val="none"/>
      <w:effect w:val="none"/>
    </w:rPr>
  </w:style>
  <w:style w:type="character" w:customStyle="1" w:styleId="131">
    <w:name w:val="Заголовок №1 (3)"/>
    <w:uiPriority w:val="99"/>
    <w:rsid w:val="002D207E"/>
    <w:rPr>
      <w:rFonts w:ascii="Times New Roman" w:hAnsi="Times New Roman" w:cs="Times New Roman"/>
      <w:sz w:val="26"/>
      <w:szCs w:val="26"/>
      <w:u w:val="none"/>
      <w:effect w:val="none"/>
    </w:rPr>
  </w:style>
  <w:style w:type="character" w:customStyle="1" w:styleId="312pt">
    <w:name w:val="Оглавление (3) + 12 pt"/>
    <w:uiPriority w:val="99"/>
    <w:rsid w:val="002D207E"/>
    <w:rPr>
      <w:rFonts w:ascii="Times New Roman" w:hAnsi="Times New Roman" w:cs="Times New Roman"/>
      <w:sz w:val="23"/>
      <w:szCs w:val="23"/>
      <w:shd w:val="clear" w:color="auto" w:fill="FFFFFF"/>
    </w:rPr>
  </w:style>
  <w:style w:type="character" w:customStyle="1" w:styleId="101pt">
    <w:name w:val="Основной текст (10) + Интервал 1 pt"/>
    <w:uiPriority w:val="99"/>
    <w:rsid w:val="002D207E"/>
    <w:rPr>
      <w:rFonts w:ascii="Times New Roman" w:hAnsi="Times New Roman" w:cs="Times New Roman"/>
      <w:b/>
      <w:bCs/>
      <w:sz w:val="26"/>
      <w:szCs w:val="26"/>
      <w:u w:val="none"/>
      <w:effect w:val="none"/>
    </w:rPr>
  </w:style>
  <w:style w:type="character" w:customStyle="1" w:styleId="912pt">
    <w:name w:val="Основной текст (9) + 12 pt"/>
    <w:uiPriority w:val="99"/>
    <w:rsid w:val="002D207E"/>
    <w:rPr>
      <w:rFonts w:ascii="Times New Roman" w:hAnsi="Times New Roman" w:cs="Times New Roman"/>
      <w:sz w:val="22"/>
      <w:szCs w:val="22"/>
      <w:u w:val="none"/>
      <w:effect w:val="none"/>
    </w:rPr>
  </w:style>
  <w:style w:type="character" w:customStyle="1" w:styleId="370">
    <w:name w:val="Основной текст (37)"/>
    <w:uiPriority w:val="99"/>
    <w:rsid w:val="002D207E"/>
    <w:rPr>
      <w:rFonts w:ascii="Times New Roman" w:hAnsi="Times New Roman" w:cs="Times New Roman"/>
      <w:b/>
      <w:bCs/>
      <w:sz w:val="17"/>
      <w:szCs w:val="17"/>
      <w:u w:val="none"/>
      <w:effect w:val="none"/>
    </w:rPr>
  </w:style>
  <w:style w:type="character" w:customStyle="1" w:styleId="410">
    <w:name w:val="Основной текст (41)_"/>
    <w:uiPriority w:val="99"/>
    <w:rsid w:val="002D207E"/>
    <w:rPr>
      <w:rFonts w:ascii="Times New Roman" w:hAnsi="Times New Roman" w:cs="Times New Roman"/>
      <w:spacing w:val="10"/>
      <w:sz w:val="8"/>
      <w:szCs w:val="8"/>
      <w:u w:val="none"/>
      <w:effect w:val="none"/>
    </w:rPr>
  </w:style>
  <w:style w:type="character" w:customStyle="1" w:styleId="411">
    <w:name w:val="Основной текст (41)"/>
    <w:uiPriority w:val="99"/>
    <w:rsid w:val="002D207E"/>
    <w:rPr>
      <w:rFonts w:ascii="Times New Roman" w:hAnsi="Times New Roman" w:cs="Times New Roman"/>
      <w:spacing w:val="10"/>
      <w:sz w:val="8"/>
      <w:szCs w:val="8"/>
      <w:u w:val="none"/>
      <w:effect w:val="none"/>
    </w:rPr>
  </w:style>
  <w:style w:type="character" w:customStyle="1" w:styleId="412">
    <w:name w:val="Основной текст (41) + Курсив"/>
    <w:aliases w:val="Интервал 1 pt"/>
    <w:uiPriority w:val="99"/>
    <w:rsid w:val="002D207E"/>
    <w:rPr>
      <w:rFonts w:ascii="Times New Roman" w:hAnsi="Times New Roman" w:cs="Times New Roman"/>
      <w:spacing w:val="10"/>
      <w:sz w:val="8"/>
      <w:szCs w:val="8"/>
      <w:u w:val="none"/>
      <w:effect w:val="none"/>
    </w:rPr>
  </w:style>
  <w:style w:type="character" w:customStyle="1" w:styleId="af9">
    <w:name w:val="Основной текст + Малые прописные"/>
    <w:uiPriority w:val="99"/>
    <w:rsid w:val="002D207E"/>
    <w:rPr>
      <w:rFonts w:ascii="Times New Roman" w:hAnsi="Times New Roman" w:cs="Times New Roman"/>
      <w:smallCaps/>
      <w:color w:val="000000"/>
      <w:spacing w:val="0"/>
      <w:w w:val="100"/>
      <w:position w:val="0"/>
      <w:sz w:val="24"/>
      <w:szCs w:val="24"/>
      <w:shd w:val="clear" w:color="auto" w:fill="FFFFFF"/>
      <w:lang w:val="ru-RU" w:eastAsia="ru-RU"/>
    </w:rPr>
  </w:style>
  <w:style w:type="character" w:customStyle="1" w:styleId="42Tahoma">
    <w:name w:val="Основной текст (42) + Tahoma"/>
    <w:aliases w:val="11 pt Exact"/>
    <w:uiPriority w:val="99"/>
    <w:rsid w:val="002D207E"/>
    <w:rPr>
      <w:rFonts w:ascii="Times New Roman" w:hAnsi="Times New Roman" w:cs="Times New Roman"/>
      <w:sz w:val="20"/>
      <w:szCs w:val="20"/>
      <w:shd w:val="clear" w:color="auto" w:fill="FFFFFF"/>
    </w:rPr>
  </w:style>
  <w:style w:type="character" w:customStyle="1" w:styleId="103pt">
    <w:name w:val="Основной текст (10) + Интервал 3 pt"/>
    <w:uiPriority w:val="99"/>
    <w:rsid w:val="002D207E"/>
    <w:rPr>
      <w:rFonts w:ascii="Times New Roman" w:hAnsi="Times New Roman" w:cs="Times New Roman"/>
      <w:b/>
      <w:bCs/>
      <w:sz w:val="26"/>
      <w:szCs w:val="26"/>
      <w:u w:val="none"/>
      <w:effect w:val="none"/>
    </w:rPr>
  </w:style>
  <w:style w:type="character" w:customStyle="1" w:styleId="13pt0">
    <w:name w:val="Оглавление + 13 pt"/>
    <w:uiPriority w:val="99"/>
    <w:rsid w:val="002D207E"/>
    <w:rPr>
      <w:rFonts w:ascii="Times New Roman" w:hAnsi="Times New Roman" w:cs="Times New Roman"/>
      <w:shd w:val="clear" w:color="auto" w:fill="FFFFFF"/>
    </w:rPr>
  </w:style>
  <w:style w:type="character" w:customStyle="1" w:styleId="269pt">
    <w:name w:val="Основной текст (26) + 9 pt"/>
    <w:uiPriority w:val="99"/>
    <w:rsid w:val="002D207E"/>
    <w:rPr>
      <w:rFonts w:ascii="Times New Roman" w:hAnsi="Times New Roman" w:cs="Times New Roman"/>
      <w:sz w:val="13"/>
      <w:szCs w:val="13"/>
      <w:shd w:val="clear" w:color="auto" w:fill="FFFFFF"/>
    </w:rPr>
  </w:style>
  <w:style w:type="character" w:customStyle="1" w:styleId="81">
    <w:name w:val="Основной текст (8) + Не полужирный"/>
    <w:uiPriority w:val="99"/>
    <w:rsid w:val="002D207E"/>
    <w:rPr>
      <w:rFonts w:ascii="Times New Roman" w:hAnsi="Times New Roman" w:cs="Times New Roman"/>
      <w:b/>
      <w:bCs/>
      <w:sz w:val="22"/>
      <w:szCs w:val="22"/>
      <w:u w:val="none"/>
      <w:effect w:val="none"/>
    </w:rPr>
  </w:style>
  <w:style w:type="character" w:customStyle="1" w:styleId="36">
    <w:name w:val="Основной текст3"/>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221">
    <w:name w:val="Основной текст (22)_"/>
    <w:uiPriority w:val="99"/>
    <w:rsid w:val="002D207E"/>
    <w:rPr>
      <w:rFonts w:ascii="Times New Roman" w:hAnsi="Times New Roman" w:cs="Times New Roman"/>
      <w:spacing w:val="30"/>
      <w:sz w:val="11"/>
      <w:szCs w:val="11"/>
      <w:u w:val="none"/>
      <w:effect w:val="none"/>
    </w:rPr>
  </w:style>
  <w:style w:type="character" w:customStyle="1" w:styleId="222">
    <w:name w:val="Основной текст (22)"/>
    <w:uiPriority w:val="99"/>
    <w:rsid w:val="002D207E"/>
    <w:rPr>
      <w:rFonts w:ascii="Times New Roman" w:hAnsi="Times New Roman" w:cs="Times New Roman"/>
      <w:spacing w:val="30"/>
      <w:sz w:val="11"/>
      <w:szCs w:val="11"/>
      <w:u w:val="none"/>
      <w:effect w:val="none"/>
    </w:rPr>
  </w:style>
  <w:style w:type="character" w:customStyle="1" w:styleId="223">
    <w:name w:val="Основной текст (22) + Курсив"/>
    <w:uiPriority w:val="99"/>
    <w:rsid w:val="002D207E"/>
    <w:rPr>
      <w:rFonts w:ascii="Times New Roman" w:hAnsi="Times New Roman" w:cs="Times New Roman"/>
      <w:spacing w:val="30"/>
      <w:sz w:val="11"/>
      <w:szCs w:val="11"/>
      <w:u w:val="none"/>
      <w:effect w:val="none"/>
    </w:rPr>
  </w:style>
  <w:style w:type="character" w:customStyle="1" w:styleId="afa">
    <w:name w:val="Символ сноски"/>
    <w:basedOn w:val="a0"/>
    <w:uiPriority w:val="99"/>
    <w:rsid w:val="002D207E"/>
  </w:style>
  <w:style w:type="character" w:customStyle="1" w:styleId="FontStyle16">
    <w:name w:val="Font Style16"/>
    <w:uiPriority w:val="99"/>
    <w:rsid w:val="002D207E"/>
    <w:rPr>
      <w:rFonts w:ascii="Candara" w:hAnsi="Candara" w:cs="Candara"/>
      <w:b/>
      <w:bCs/>
      <w:color w:val="000000"/>
      <w:spacing w:val="-10"/>
      <w:sz w:val="18"/>
      <w:szCs w:val="18"/>
    </w:rPr>
  </w:style>
  <w:style w:type="character" w:customStyle="1" w:styleId="FontStyle17">
    <w:name w:val="Font Style17"/>
    <w:uiPriority w:val="99"/>
    <w:rsid w:val="002D207E"/>
    <w:rPr>
      <w:rFonts w:ascii="Bookman Old Style" w:hAnsi="Bookman Old Style" w:cs="Bookman Old Style"/>
      <w:b/>
      <w:bCs/>
      <w:color w:val="000000"/>
      <w:sz w:val="22"/>
      <w:szCs w:val="22"/>
    </w:rPr>
  </w:style>
  <w:style w:type="character" w:customStyle="1" w:styleId="FontStyle20">
    <w:name w:val="Font Style20"/>
    <w:uiPriority w:val="99"/>
    <w:rsid w:val="002D207E"/>
    <w:rPr>
      <w:rFonts w:ascii="Trebuchet MS" w:hAnsi="Trebuchet MS" w:cs="Trebuchet MS"/>
      <w:color w:val="000000"/>
      <w:sz w:val="16"/>
      <w:szCs w:val="16"/>
    </w:rPr>
  </w:style>
  <w:style w:type="character" w:customStyle="1" w:styleId="FontStyle21">
    <w:name w:val="Font Style21"/>
    <w:uiPriority w:val="99"/>
    <w:rsid w:val="002D207E"/>
    <w:rPr>
      <w:rFonts w:ascii="Bookman Old Style" w:hAnsi="Bookman Old Style" w:cs="Bookman Old Style"/>
      <w:color w:val="000000"/>
      <w:spacing w:val="10"/>
      <w:sz w:val="20"/>
      <w:szCs w:val="20"/>
    </w:rPr>
  </w:style>
  <w:style w:type="character" w:customStyle="1" w:styleId="FontStyle22">
    <w:name w:val="Font Style22"/>
    <w:uiPriority w:val="99"/>
    <w:rsid w:val="002D207E"/>
    <w:rPr>
      <w:rFonts w:ascii="Bookman Old Style" w:hAnsi="Bookman Old Style" w:cs="Bookman Old Style"/>
      <w:smallCaps/>
      <w:color w:val="000000"/>
      <w:sz w:val="18"/>
      <w:szCs w:val="18"/>
    </w:rPr>
  </w:style>
  <w:style w:type="character" w:customStyle="1" w:styleId="FontStyle11">
    <w:name w:val="Font Style11"/>
    <w:uiPriority w:val="99"/>
    <w:rsid w:val="002D207E"/>
    <w:rPr>
      <w:rFonts w:ascii="Courier New" w:hAnsi="Courier New" w:cs="Courier New"/>
      <w:color w:val="000000"/>
      <w:spacing w:val="-10"/>
      <w:sz w:val="20"/>
      <w:szCs w:val="20"/>
    </w:rPr>
  </w:style>
  <w:style w:type="character" w:customStyle="1" w:styleId="FontStyle12">
    <w:name w:val="Font Style12"/>
    <w:uiPriority w:val="99"/>
    <w:rsid w:val="002D207E"/>
    <w:rPr>
      <w:rFonts w:ascii="Courier New" w:hAnsi="Courier New" w:cs="Courier New"/>
      <w:color w:val="000000"/>
      <w:sz w:val="22"/>
      <w:szCs w:val="22"/>
    </w:rPr>
  </w:style>
  <w:style w:type="character" w:customStyle="1" w:styleId="FontStyle13">
    <w:name w:val="Font Style13"/>
    <w:uiPriority w:val="99"/>
    <w:rsid w:val="002D207E"/>
    <w:rPr>
      <w:rFonts w:ascii="Courier New" w:hAnsi="Courier New" w:cs="Courier New"/>
      <w:color w:val="000000"/>
      <w:spacing w:val="-20"/>
      <w:sz w:val="24"/>
      <w:szCs w:val="24"/>
    </w:rPr>
  </w:style>
  <w:style w:type="character" w:customStyle="1" w:styleId="FontStyle14">
    <w:name w:val="Font Style14"/>
    <w:uiPriority w:val="99"/>
    <w:rsid w:val="002D207E"/>
    <w:rPr>
      <w:rFonts w:ascii="Courier New" w:hAnsi="Courier New" w:cs="Courier New"/>
      <w:color w:val="000000"/>
      <w:sz w:val="22"/>
      <w:szCs w:val="22"/>
    </w:rPr>
  </w:style>
  <w:style w:type="paragraph" w:customStyle="1" w:styleId="Style1">
    <w:name w:val="Style1"/>
    <w:basedOn w:val="a"/>
    <w:uiPriority w:val="99"/>
    <w:rsid w:val="002D207E"/>
    <w:pPr>
      <w:widowControl w:val="0"/>
      <w:suppressAutoHyphens/>
      <w:autoSpaceDN/>
      <w:spacing w:line="245" w:lineRule="exact"/>
      <w:jc w:val="both"/>
    </w:pPr>
    <w:rPr>
      <w:rFonts w:ascii="Candara" w:hAnsi="Candara" w:cs="Candara"/>
      <w:sz w:val="24"/>
      <w:szCs w:val="24"/>
      <w:lang w:eastAsia="ar-SA"/>
    </w:rPr>
  </w:style>
  <w:style w:type="paragraph" w:customStyle="1" w:styleId="Style2">
    <w:name w:val="Style2"/>
    <w:basedOn w:val="a"/>
    <w:uiPriority w:val="99"/>
    <w:rsid w:val="002D207E"/>
    <w:pPr>
      <w:widowControl w:val="0"/>
      <w:suppressAutoHyphens/>
      <w:autoSpaceDN/>
    </w:pPr>
    <w:rPr>
      <w:rFonts w:ascii="Candara" w:hAnsi="Candara" w:cs="Candara"/>
      <w:sz w:val="24"/>
      <w:szCs w:val="24"/>
      <w:lang w:eastAsia="ar-SA"/>
    </w:rPr>
  </w:style>
  <w:style w:type="paragraph" w:customStyle="1" w:styleId="Style3">
    <w:name w:val="Style3"/>
    <w:basedOn w:val="a"/>
    <w:uiPriority w:val="99"/>
    <w:rsid w:val="002D207E"/>
    <w:pPr>
      <w:widowControl w:val="0"/>
      <w:suppressAutoHyphens/>
      <w:autoSpaceDN/>
      <w:spacing w:line="326" w:lineRule="exact"/>
      <w:ind w:hanging="1368"/>
    </w:pPr>
    <w:rPr>
      <w:rFonts w:ascii="Candara" w:hAnsi="Candara" w:cs="Candara"/>
      <w:sz w:val="24"/>
      <w:szCs w:val="24"/>
      <w:lang w:eastAsia="ar-SA"/>
    </w:rPr>
  </w:style>
  <w:style w:type="paragraph" w:customStyle="1" w:styleId="Style7">
    <w:name w:val="Style7"/>
    <w:basedOn w:val="a"/>
    <w:uiPriority w:val="99"/>
    <w:rsid w:val="002D207E"/>
    <w:pPr>
      <w:widowControl w:val="0"/>
      <w:suppressAutoHyphens/>
      <w:autoSpaceDN/>
    </w:pPr>
    <w:rPr>
      <w:rFonts w:ascii="Candara" w:hAnsi="Candara" w:cs="Candara"/>
      <w:sz w:val="24"/>
      <w:szCs w:val="24"/>
      <w:lang w:eastAsia="ar-SA"/>
    </w:rPr>
  </w:style>
  <w:style w:type="paragraph" w:customStyle="1" w:styleId="Style8">
    <w:name w:val="Style8"/>
    <w:basedOn w:val="a"/>
    <w:uiPriority w:val="99"/>
    <w:rsid w:val="002D207E"/>
    <w:pPr>
      <w:widowControl w:val="0"/>
      <w:suppressAutoHyphens/>
      <w:autoSpaceDN/>
      <w:spacing w:line="269" w:lineRule="exact"/>
      <w:ind w:firstLine="197"/>
    </w:pPr>
    <w:rPr>
      <w:rFonts w:ascii="Candara" w:hAnsi="Candara" w:cs="Candara"/>
      <w:sz w:val="24"/>
      <w:szCs w:val="24"/>
      <w:lang w:eastAsia="ar-SA"/>
    </w:rPr>
  </w:style>
  <w:style w:type="paragraph" w:customStyle="1" w:styleId="Style9">
    <w:name w:val="Style9"/>
    <w:basedOn w:val="a"/>
    <w:uiPriority w:val="99"/>
    <w:rsid w:val="002D207E"/>
    <w:pPr>
      <w:widowControl w:val="0"/>
      <w:suppressAutoHyphens/>
      <w:autoSpaceDN/>
    </w:pPr>
    <w:rPr>
      <w:rFonts w:ascii="Candara" w:hAnsi="Candara" w:cs="Candara"/>
      <w:sz w:val="24"/>
      <w:szCs w:val="24"/>
      <w:lang w:eastAsia="ar-SA"/>
    </w:rPr>
  </w:style>
  <w:style w:type="paragraph" w:customStyle="1" w:styleId="Style13">
    <w:name w:val="Style13"/>
    <w:basedOn w:val="a"/>
    <w:uiPriority w:val="99"/>
    <w:rsid w:val="002D207E"/>
    <w:pPr>
      <w:widowControl w:val="0"/>
      <w:suppressAutoHyphens/>
      <w:autoSpaceDN/>
    </w:pPr>
    <w:rPr>
      <w:rFonts w:ascii="Candara" w:hAnsi="Candara" w:cs="Candara"/>
      <w:sz w:val="24"/>
      <w:szCs w:val="24"/>
      <w:lang w:eastAsia="ar-SA"/>
    </w:rPr>
  </w:style>
  <w:style w:type="paragraph" w:customStyle="1" w:styleId="113">
    <w:name w:val="1.1."/>
    <w:basedOn w:val="Style2"/>
    <w:uiPriority w:val="99"/>
    <w:rsid w:val="002D207E"/>
  </w:style>
  <w:style w:type="paragraph" w:customStyle="1" w:styleId="1110">
    <w:name w:val="1.1.1."/>
    <w:basedOn w:val="Style1"/>
    <w:uiPriority w:val="99"/>
    <w:rsid w:val="002D207E"/>
  </w:style>
  <w:style w:type="paragraph" w:customStyle="1" w:styleId="afb">
    <w:name w:val="Маркер"/>
    <w:basedOn w:val="a"/>
    <w:uiPriority w:val="99"/>
    <w:rsid w:val="002D207E"/>
    <w:pPr>
      <w:tabs>
        <w:tab w:val="left" w:pos="605"/>
        <w:tab w:val="left" w:pos="1560"/>
      </w:tabs>
      <w:suppressAutoHyphens/>
      <w:autoSpaceDN/>
      <w:spacing w:line="360" w:lineRule="auto"/>
      <w:ind w:left="1560"/>
      <w:jc w:val="both"/>
    </w:pPr>
    <w:rPr>
      <w:sz w:val="24"/>
      <w:szCs w:val="24"/>
      <w:lang w:eastAsia="ar-SA"/>
    </w:rPr>
  </w:style>
  <w:style w:type="paragraph" w:customStyle="1" w:styleId="14">
    <w:name w:val="1."/>
    <w:basedOn w:val="Style1"/>
    <w:uiPriority w:val="99"/>
    <w:rsid w:val="002D207E"/>
  </w:style>
  <w:style w:type="paragraph" w:customStyle="1" w:styleId="ConsPlusNormal">
    <w:name w:val="ConsPlusNormal"/>
    <w:uiPriority w:val="99"/>
    <w:rsid w:val="002D207E"/>
    <w:pPr>
      <w:widowControl w:val="0"/>
      <w:autoSpaceDE w:val="0"/>
      <w:autoSpaceDN w:val="0"/>
      <w:adjustRightInd w:val="0"/>
    </w:pPr>
    <w:rPr>
      <w:rFonts w:ascii="Arial" w:eastAsia="Times New Roman" w:hAnsi="Arial" w:cs="Arial"/>
    </w:rPr>
  </w:style>
  <w:style w:type="paragraph" w:customStyle="1" w:styleId="Default">
    <w:name w:val="Default"/>
    <w:uiPriority w:val="99"/>
    <w:rsid w:val="002D207E"/>
    <w:pPr>
      <w:suppressAutoHyphens/>
      <w:autoSpaceDE w:val="0"/>
    </w:pPr>
    <w:rPr>
      <w:rFonts w:ascii="Times New Roman" w:hAnsi="Times New Roman"/>
      <w:color w:val="000000"/>
      <w:sz w:val="24"/>
      <w:szCs w:val="24"/>
      <w:lang w:eastAsia="ar-SA"/>
    </w:rPr>
  </w:style>
  <w:style w:type="character" w:customStyle="1" w:styleId="19">
    <w:name w:val="Знак сноски1"/>
    <w:uiPriority w:val="99"/>
    <w:rsid w:val="002D207E"/>
    <w:rPr>
      <w:vertAlign w:val="superscript"/>
    </w:rPr>
  </w:style>
  <w:style w:type="paragraph" w:customStyle="1" w:styleId="s1">
    <w:name w:val="s_1"/>
    <w:basedOn w:val="a"/>
    <w:uiPriority w:val="99"/>
    <w:rsid w:val="002D207E"/>
    <w:pPr>
      <w:autoSpaceDE/>
      <w:autoSpaceDN/>
      <w:spacing w:before="100" w:beforeAutospacing="1" w:after="100" w:afterAutospacing="1"/>
    </w:pPr>
    <w:rPr>
      <w:sz w:val="24"/>
      <w:szCs w:val="24"/>
    </w:rPr>
  </w:style>
  <w:style w:type="paragraph" w:customStyle="1" w:styleId="24">
    <w:name w:val="стиль2"/>
    <w:basedOn w:val="a"/>
    <w:uiPriority w:val="99"/>
    <w:rsid w:val="002D207E"/>
    <w:pPr>
      <w:autoSpaceDE/>
      <w:autoSpaceDN/>
      <w:spacing w:before="100" w:beforeAutospacing="1" w:after="100" w:afterAutospacing="1"/>
    </w:pPr>
    <w:rPr>
      <w:rFonts w:ascii="Tahoma" w:hAnsi="Tahoma" w:cs="Tahoma"/>
    </w:rPr>
  </w:style>
  <w:style w:type="paragraph" w:customStyle="1" w:styleId="u">
    <w:name w:val="u"/>
    <w:basedOn w:val="a"/>
    <w:uiPriority w:val="99"/>
    <w:rsid w:val="002D207E"/>
    <w:pPr>
      <w:autoSpaceDE/>
      <w:autoSpaceDN/>
      <w:spacing w:before="100" w:beforeAutospacing="1" w:after="100" w:afterAutospacing="1"/>
    </w:pPr>
    <w:rPr>
      <w:sz w:val="24"/>
      <w:szCs w:val="24"/>
    </w:rPr>
  </w:style>
  <w:style w:type="paragraph" w:styleId="afc">
    <w:name w:val="Body Text"/>
    <w:basedOn w:val="a"/>
    <w:link w:val="afd"/>
    <w:uiPriority w:val="99"/>
    <w:rsid w:val="002D207E"/>
    <w:pPr>
      <w:tabs>
        <w:tab w:val="left" w:pos="9360"/>
      </w:tabs>
      <w:suppressAutoHyphens/>
      <w:autoSpaceDE/>
      <w:autoSpaceDN/>
      <w:jc w:val="right"/>
    </w:pPr>
    <w:rPr>
      <w:rFonts w:eastAsia="Calibri"/>
      <w:b/>
      <w:bCs/>
      <w:lang w:eastAsia="ar-SA"/>
    </w:rPr>
  </w:style>
  <w:style w:type="character" w:customStyle="1" w:styleId="afd">
    <w:name w:val="Основной текст Знак"/>
    <w:link w:val="afc"/>
    <w:uiPriority w:val="99"/>
    <w:locked/>
    <w:rsid w:val="002D207E"/>
    <w:rPr>
      <w:rFonts w:ascii="Times New Roman" w:hAnsi="Times New Roman" w:cs="Times New Roman"/>
      <w:b/>
      <w:bCs/>
      <w:sz w:val="20"/>
      <w:szCs w:val="20"/>
      <w:lang w:eastAsia="ar-SA" w:bidi="ar-SA"/>
    </w:rPr>
  </w:style>
  <w:style w:type="character" w:customStyle="1" w:styleId="blk">
    <w:name w:val="blk"/>
    <w:basedOn w:val="a0"/>
    <w:uiPriority w:val="99"/>
    <w:rsid w:val="002D207E"/>
  </w:style>
  <w:style w:type="character" w:customStyle="1" w:styleId="epm">
    <w:name w:val="epm"/>
    <w:basedOn w:val="a0"/>
    <w:uiPriority w:val="99"/>
    <w:rsid w:val="002D207E"/>
  </w:style>
  <w:style w:type="paragraph" w:customStyle="1" w:styleId="1a">
    <w:name w:val="Обычный1"/>
    <w:uiPriority w:val="99"/>
    <w:rsid w:val="001075BD"/>
    <w:rPr>
      <w:rFonts w:ascii="Times New Roman" w:eastAsia="Times New Roman" w:hAnsi="Times New Roman"/>
      <w:color w:val="000000"/>
      <w:sz w:val="26"/>
      <w:szCs w:val="26"/>
    </w:rPr>
  </w:style>
  <w:style w:type="character" w:customStyle="1" w:styleId="apple-converted-space">
    <w:name w:val="apple-converted-space"/>
    <w:basedOn w:val="a0"/>
    <w:uiPriority w:val="99"/>
    <w:rsid w:val="005F79AC"/>
  </w:style>
  <w:style w:type="paragraph" w:customStyle="1" w:styleId="rtejustify1">
    <w:name w:val="rtejustify1"/>
    <w:basedOn w:val="a"/>
    <w:uiPriority w:val="99"/>
    <w:rsid w:val="00DC59F7"/>
    <w:pPr>
      <w:autoSpaceDE/>
      <w:autoSpaceDN/>
      <w:spacing w:after="112"/>
      <w:jc w:val="both"/>
    </w:pPr>
    <w:rPr>
      <w:sz w:val="24"/>
      <w:szCs w:val="24"/>
    </w:rPr>
  </w:style>
  <w:style w:type="paragraph" w:customStyle="1" w:styleId="western">
    <w:name w:val="western"/>
    <w:basedOn w:val="a"/>
    <w:uiPriority w:val="99"/>
    <w:rsid w:val="00DC59F7"/>
    <w:pPr>
      <w:autoSpaceDE/>
      <w:autoSpaceDN/>
      <w:spacing w:before="94" w:after="94"/>
    </w:pPr>
    <w:rPr>
      <w:sz w:val="24"/>
      <w:szCs w:val="24"/>
    </w:rPr>
  </w:style>
  <w:style w:type="paragraph" w:customStyle="1" w:styleId="1b">
    <w:name w:val="Знак1"/>
    <w:basedOn w:val="a"/>
    <w:uiPriority w:val="99"/>
    <w:rsid w:val="00672BD7"/>
    <w:pPr>
      <w:autoSpaceDE/>
      <w:autoSpaceDN/>
      <w:spacing w:after="160" w:line="240" w:lineRule="exact"/>
    </w:pPr>
    <w:rPr>
      <w:rFonts w:ascii="Verdana" w:hAnsi="Verdana" w:cs="Verdana"/>
      <w:lang w:val="en-US" w:eastAsia="en-US"/>
    </w:rPr>
  </w:style>
  <w:style w:type="character" w:styleId="afe">
    <w:name w:val="Emphasis"/>
    <w:uiPriority w:val="99"/>
    <w:qFormat/>
    <w:rsid w:val="0080320D"/>
    <w:rPr>
      <w:i/>
      <w:iCs/>
    </w:rPr>
  </w:style>
  <w:style w:type="paragraph" w:customStyle="1" w:styleId="coursesdata">
    <w:name w:val="courses_data"/>
    <w:basedOn w:val="a"/>
    <w:uiPriority w:val="99"/>
    <w:rsid w:val="0080320D"/>
    <w:pPr>
      <w:autoSpaceDE/>
      <w:autoSpaceDN/>
      <w:spacing w:before="107" w:after="32"/>
      <w:ind w:left="193"/>
    </w:pPr>
    <w:rPr>
      <w:color w:val="9B0000"/>
      <w:sz w:val="12"/>
      <w:szCs w:val="12"/>
    </w:rPr>
  </w:style>
  <w:style w:type="paragraph" w:customStyle="1" w:styleId="all">
    <w:name w:val="all"/>
    <w:basedOn w:val="a"/>
    <w:uiPriority w:val="99"/>
    <w:rsid w:val="0080320D"/>
    <w:pPr>
      <w:autoSpaceDE/>
      <w:autoSpaceDN/>
      <w:spacing w:before="75"/>
      <w:jc w:val="right"/>
    </w:pPr>
    <w:rPr>
      <w:sz w:val="24"/>
      <w:szCs w:val="24"/>
    </w:rPr>
  </w:style>
  <w:style w:type="paragraph" w:customStyle="1" w:styleId="newsdate">
    <w:name w:val="news_date"/>
    <w:basedOn w:val="a"/>
    <w:uiPriority w:val="99"/>
    <w:rsid w:val="0080320D"/>
    <w:pPr>
      <w:autoSpaceDE/>
      <w:autoSpaceDN/>
    </w:pPr>
    <w:rPr>
      <w:color w:val="999999"/>
      <w:sz w:val="13"/>
      <w:szCs w:val="13"/>
    </w:rPr>
  </w:style>
  <w:style w:type="paragraph" w:customStyle="1" w:styleId="kategoria">
    <w:name w:val="kategoria"/>
    <w:basedOn w:val="a"/>
    <w:uiPriority w:val="99"/>
    <w:rsid w:val="0080320D"/>
    <w:pPr>
      <w:autoSpaceDE/>
      <w:autoSpaceDN/>
      <w:spacing w:before="100" w:beforeAutospacing="1" w:after="100" w:afterAutospacing="1"/>
    </w:pPr>
    <w:rPr>
      <w:color w:val="999999"/>
      <w:sz w:val="12"/>
      <w:szCs w:val="12"/>
    </w:rPr>
  </w:style>
  <w:style w:type="paragraph" w:customStyle="1" w:styleId="tegi">
    <w:name w:val="tegi"/>
    <w:basedOn w:val="a"/>
    <w:uiPriority w:val="99"/>
    <w:rsid w:val="0080320D"/>
    <w:pPr>
      <w:shd w:val="clear" w:color="auto" w:fill="E9F1FA"/>
      <w:autoSpaceDE/>
      <w:autoSpaceDN/>
      <w:spacing w:before="107" w:after="107"/>
    </w:pPr>
    <w:rPr>
      <w:sz w:val="12"/>
      <w:szCs w:val="12"/>
    </w:rPr>
  </w:style>
  <w:style w:type="paragraph" w:customStyle="1" w:styleId="komentsize16">
    <w:name w:val="koment_size16"/>
    <w:basedOn w:val="a"/>
    <w:uiPriority w:val="99"/>
    <w:rsid w:val="0080320D"/>
    <w:pPr>
      <w:autoSpaceDE/>
      <w:autoSpaceDN/>
      <w:spacing w:before="100" w:beforeAutospacing="1" w:after="100" w:afterAutospacing="1"/>
    </w:pPr>
    <w:rPr>
      <w:b/>
      <w:bCs/>
      <w:sz w:val="17"/>
      <w:szCs w:val="17"/>
    </w:rPr>
  </w:style>
  <w:style w:type="paragraph" w:customStyle="1" w:styleId="mnenia">
    <w:name w:val="mnenia"/>
    <w:basedOn w:val="a"/>
    <w:uiPriority w:val="99"/>
    <w:rsid w:val="0080320D"/>
    <w:pPr>
      <w:autoSpaceDE/>
      <w:autoSpaceDN/>
      <w:spacing w:before="100" w:beforeAutospacing="1" w:after="100" w:afterAutospacing="1"/>
    </w:pPr>
    <w:rPr>
      <w:sz w:val="24"/>
      <w:szCs w:val="24"/>
    </w:rPr>
  </w:style>
  <w:style w:type="paragraph" w:customStyle="1" w:styleId="avtor">
    <w:name w:val="avtor"/>
    <w:basedOn w:val="a"/>
    <w:uiPriority w:val="99"/>
    <w:rsid w:val="0080320D"/>
    <w:pPr>
      <w:autoSpaceDE/>
      <w:autoSpaceDN/>
      <w:spacing w:before="100" w:beforeAutospacing="1" w:after="100" w:afterAutospacing="1"/>
    </w:pPr>
    <w:rPr>
      <w:sz w:val="24"/>
      <w:szCs w:val="24"/>
    </w:rPr>
  </w:style>
  <w:style w:type="paragraph" w:customStyle="1" w:styleId="size16">
    <w:name w:val="size16"/>
    <w:basedOn w:val="a"/>
    <w:uiPriority w:val="99"/>
    <w:rsid w:val="0080320D"/>
    <w:pPr>
      <w:autoSpaceDE/>
      <w:autoSpaceDN/>
      <w:spacing w:before="100" w:beforeAutospacing="1" w:after="100" w:afterAutospacing="1"/>
    </w:pPr>
    <w:rPr>
      <w:sz w:val="24"/>
      <w:szCs w:val="24"/>
    </w:rPr>
  </w:style>
  <w:style w:type="paragraph" w:customStyle="1" w:styleId="size16gordoc">
    <w:name w:val="size16gordoc"/>
    <w:basedOn w:val="a"/>
    <w:uiPriority w:val="99"/>
    <w:rsid w:val="0080320D"/>
    <w:pPr>
      <w:autoSpaceDE/>
      <w:autoSpaceDN/>
      <w:spacing w:before="100" w:beforeAutospacing="1" w:after="100" w:afterAutospacing="1"/>
    </w:pPr>
    <w:rPr>
      <w:sz w:val="24"/>
      <w:szCs w:val="24"/>
    </w:rPr>
  </w:style>
  <w:style w:type="paragraph" w:customStyle="1" w:styleId="vacancyname">
    <w:name w:val="vacancy_name"/>
    <w:basedOn w:val="a"/>
    <w:uiPriority w:val="99"/>
    <w:rsid w:val="0080320D"/>
    <w:pPr>
      <w:autoSpaceDE/>
      <w:autoSpaceDN/>
      <w:spacing w:before="100" w:beforeAutospacing="1" w:after="100" w:afterAutospacing="1"/>
    </w:pPr>
    <w:rPr>
      <w:sz w:val="24"/>
      <w:szCs w:val="24"/>
    </w:rPr>
  </w:style>
  <w:style w:type="paragraph" w:customStyle="1" w:styleId="first">
    <w:name w:val="first"/>
    <w:basedOn w:val="a"/>
    <w:uiPriority w:val="99"/>
    <w:rsid w:val="0080320D"/>
    <w:pPr>
      <w:autoSpaceDE/>
      <w:autoSpaceDN/>
      <w:spacing w:before="100" w:beforeAutospacing="1" w:after="100" w:afterAutospacing="1"/>
    </w:pPr>
    <w:rPr>
      <w:sz w:val="24"/>
      <w:szCs w:val="24"/>
    </w:rPr>
  </w:style>
  <w:style w:type="paragraph" w:customStyle="1" w:styleId="contnewtab">
    <w:name w:val="cont_new_tab"/>
    <w:basedOn w:val="a"/>
    <w:uiPriority w:val="99"/>
    <w:rsid w:val="0080320D"/>
    <w:pPr>
      <w:autoSpaceDE/>
      <w:autoSpaceDN/>
      <w:spacing w:before="100" w:beforeAutospacing="1" w:after="100" w:afterAutospacing="1"/>
    </w:pPr>
    <w:rPr>
      <w:sz w:val="24"/>
      <w:szCs w:val="24"/>
    </w:rPr>
  </w:style>
  <w:style w:type="paragraph" w:customStyle="1" w:styleId="tabinside">
    <w:name w:val="tab_inside"/>
    <w:basedOn w:val="a"/>
    <w:uiPriority w:val="99"/>
    <w:rsid w:val="0080320D"/>
    <w:pPr>
      <w:autoSpaceDE/>
      <w:autoSpaceDN/>
    </w:pPr>
    <w:rPr>
      <w:sz w:val="24"/>
      <w:szCs w:val="24"/>
    </w:rPr>
  </w:style>
  <w:style w:type="paragraph" w:customStyle="1" w:styleId="conttabugollb">
    <w:name w:val="cont_tab_ugol_l_b"/>
    <w:basedOn w:val="a"/>
    <w:uiPriority w:val="99"/>
    <w:rsid w:val="0080320D"/>
    <w:pPr>
      <w:autoSpaceDE/>
      <w:autoSpaceDN/>
      <w:spacing w:before="100" w:beforeAutospacing="1" w:after="100" w:afterAutospacing="1"/>
    </w:pPr>
    <w:rPr>
      <w:sz w:val="24"/>
      <w:szCs w:val="24"/>
    </w:rPr>
  </w:style>
  <w:style w:type="paragraph" w:customStyle="1" w:styleId="conttabugolrb">
    <w:name w:val="cont_tab_ugol_r_b"/>
    <w:basedOn w:val="a"/>
    <w:uiPriority w:val="99"/>
    <w:rsid w:val="0080320D"/>
    <w:pPr>
      <w:autoSpaceDE/>
      <w:autoSpaceDN/>
      <w:spacing w:before="100" w:beforeAutospacing="1" w:after="100" w:afterAutospacing="1"/>
    </w:pPr>
    <w:rPr>
      <w:sz w:val="24"/>
      <w:szCs w:val="24"/>
    </w:rPr>
  </w:style>
  <w:style w:type="paragraph" w:customStyle="1" w:styleId="head">
    <w:name w:val="head"/>
    <w:basedOn w:val="a"/>
    <w:uiPriority w:val="99"/>
    <w:rsid w:val="0080320D"/>
    <w:pPr>
      <w:shd w:val="clear" w:color="auto" w:fill="FFFFFF"/>
      <w:autoSpaceDE/>
      <w:autoSpaceDN/>
    </w:pPr>
    <w:rPr>
      <w:rFonts w:ascii="Arial" w:hAnsi="Arial" w:cs="Arial"/>
      <w:sz w:val="24"/>
      <w:szCs w:val="24"/>
    </w:rPr>
  </w:style>
  <w:style w:type="paragraph" w:customStyle="1" w:styleId="years20all">
    <w:name w:val="years_20_all"/>
    <w:basedOn w:val="a"/>
    <w:uiPriority w:val="99"/>
    <w:rsid w:val="0080320D"/>
    <w:pPr>
      <w:autoSpaceDE/>
      <w:autoSpaceDN/>
    </w:pPr>
    <w:rPr>
      <w:sz w:val="24"/>
      <w:szCs w:val="24"/>
    </w:rPr>
  </w:style>
  <w:style w:type="paragraph" w:customStyle="1" w:styleId="extrnet">
    <w:name w:val="extr_net"/>
    <w:basedOn w:val="a"/>
    <w:uiPriority w:val="99"/>
    <w:rsid w:val="0080320D"/>
    <w:pPr>
      <w:autoSpaceDE/>
      <w:autoSpaceDN/>
      <w:spacing w:before="100" w:beforeAutospacing="1" w:after="100" w:afterAutospacing="1"/>
    </w:pPr>
    <w:rPr>
      <w:sz w:val="8"/>
      <w:szCs w:val="8"/>
    </w:rPr>
  </w:style>
  <w:style w:type="paragraph" w:customStyle="1" w:styleId="years20">
    <w:name w:val="years_20"/>
    <w:basedOn w:val="a"/>
    <w:uiPriority w:val="99"/>
    <w:rsid w:val="0080320D"/>
    <w:pPr>
      <w:autoSpaceDE/>
      <w:autoSpaceDN/>
    </w:pPr>
    <w:rPr>
      <w:sz w:val="24"/>
      <w:szCs w:val="24"/>
    </w:rPr>
  </w:style>
  <w:style w:type="paragraph" w:customStyle="1" w:styleId="edulogoflash">
    <w:name w:val="edu_logo_flash"/>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lkalogoflash">
    <w:name w:val="elka_logo_flash"/>
    <w:basedOn w:val="a"/>
    <w:uiPriority w:val="99"/>
    <w:rsid w:val="0080320D"/>
    <w:pPr>
      <w:shd w:val="clear" w:color="auto" w:fill="FFFFFF"/>
      <w:autoSpaceDE/>
      <w:autoSpaceDN/>
      <w:spacing w:before="100" w:beforeAutospacing="1" w:after="100" w:afterAutospacing="1"/>
      <w:ind w:right="129"/>
    </w:pPr>
    <w:rPr>
      <w:sz w:val="24"/>
      <w:szCs w:val="24"/>
    </w:rPr>
  </w:style>
  <w:style w:type="paragraph" w:customStyle="1" w:styleId="linkcuplogoflash">
    <w:name w:val="link_cup_logo_flash"/>
    <w:basedOn w:val="a"/>
    <w:uiPriority w:val="99"/>
    <w:rsid w:val="0080320D"/>
    <w:pPr>
      <w:autoSpaceDE/>
      <w:autoSpaceDN/>
      <w:spacing w:before="100" w:beforeAutospacing="1" w:after="100" w:afterAutospacing="1"/>
    </w:pPr>
    <w:rPr>
      <w:sz w:val="24"/>
      <w:szCs w:val="24"/>
    </w:rPr>
  </w:style>
  <w:style w:type="paragraph" w:customStyle="1" w:styleId="headmenu">
    <w:name w:val="head_menu"/>
    <w:basedOn w:val="a"/>
    <w:uiPriority w:val="99"/>
    <w:rsid w:val="0080320D"/>
    <w:pPr>
      <w:autoSpaceDE/>
      <w:autoSpaceDN/>
      <w:spacing w:before="100" w:beforeAutospacing="1" w:after="100" w:afterAutospacing="1"/>
    </w:pPr>
    <w:rPr>
      <w:sz w:val="24"/>
      <w:szCs w:val="24"/>
    </w:rPr>
  </w:style>
  <w:style w:type="paragraph" w:customStyle="1" w:styleId="headmenua">
    <w:name w:val="head_menu_a"/>
    <w:basedOn w:val="a"/>
    <w:uiPriority w:val="99"/>
    <w:rsid w:val="0080320D"/>
    <w:pPr>
      <w:autoSpaceDE/>
      <w:autoSpaceDN/>
    </w:pPr>
    <w:rPr>
      <w:sz w:val="24"/>
      <w:szCs w:val="24"/>
    </w:rPr>
  </w:style>
  <w:style w:type="paragraph" w:customStyle="1" w:styleId="headmenuuga">
    <w:name w:val="head_menu_ug_a"/>
    <w:basedOn w:val="a"/>
    <w:uiPriority w:val="99"/>
    <w:rsid w:val="0080320D"/>
    <w:pPr>
      <w:autoSpaceDE/>
      <w:autoSpaceDN/>
      <w:spacing w:before="54"/>
    </w:pPr>
    <w:rPr>
      <w:sz w:val="24"/>
      <w:szCs w:val="24"/>
    </w:rPr>
  </w:style>
  <w:style w:type="paragraph" w:customStyle="1" w:styleId="buttonug">
    <w:name w:val="button_ug"/>
    <w:basedOn w:val="a"/>
    <w:uiPriority w:val="99"/>
    <w:rsid w:val="0080320D"/>
    <w:pPr>
      <w:autoSpaceDE/>
      <w:autoSpaceDN/>
      <w:spacing w:before="100" w:beforeAutospacing="1" w:after="100" w:afterAutospacing="1" w:line="484" w:lineRule="atLeast"/>
      <w:jc w:val="center"/>
    </w:pPr>
    <w:rPr>
      <w:b/>
      <w:bCs/>
      <w:color w:val="FFFFFF"/>
      <w:sz w:val="15"/>
      <w:szCs w:val="15"/>
    </w:rPr>
  </w:style>
  <w:style w:type="paragraph" w:customStyle="1" w:styleId="toplogoug">
    <w:name w:val="top_logo_ug"/>
    <w:basedOn w:val="a"/>
    <w:uiPriority w:val="99"/>
    <w:rsid w:val="0080320D"/>
    <w:pPr>
      <w:autoSpaceDE/>
      <w:autoSpaceDN/>
      <w:spacing w:before="100" w:beforeAutospacing="1" w:after="100" w:afterAutospacing="1"/>
    </w:pPr>
    <w:rPr>
      <w:sz w:val="24"/>
      <w:szCs w:val="24"/>
    </w:rPr>
  </w:style>
  <w:style w:type="paragraph" w:customStyle="1" w:styleId="headug">
    <w:name w:val="head_ug"/>
    <w:basedOn w:val="a"/>
    <w:uiPriority w:val="99"/>
    <w:rsid w:val="0080320D"/>
    <w:pPr>
      <w:autoSpaceDE/>
      <w:autoSpaceDN/>
      <w:spacing w:before="752"/>
    </w:pPr>
    <w:rPr>
      <w:sz w:val="24"/>
      <w:szCs w:val="24"/>
    </w:rPr>
  </w:style>
  <w:style w:type="paragraph" w:customStyle="1" w:styleId="rssmail">
    <w:name w:val="rss_mail"/>
    <w:basedOn w:val="a"/>
    <w:uiPriority w:val="99"/>
    <w:rsid w:val="0080320D"/>
    <w:pPr>
      <w:autoSpaceDE/>
      <w:autoSpaceDN/>
      <w:spacing w:before="43"/>
      <w:ind w:right="107"/>
    </w:pPr>
    <w:rPr>
      <w:sz w:val="2"/>
      <w:szCs w:val="2"/>
    </w:rPr>
  </w:style>
  <w:style w:type="paragraph" w:customStyle="1" w:styleId="blockauth">
    <w:name w:val="block_auth"/>
    <w:basedOn w:val="a"/>
    <w:uiPriority w:val="99"/>
    <w:rsid w:val="0080320D"/>
    <w:pPr>
      <w:shd w:val="clear" w:color="auto" w:fill="FFFFFF"/>
      <w:autoSpaceDE/>
      <w:autoSpaceDN/>
      <w:spacing w:before="100" w:beforeAutospacing="1" w:after="161"/>
    </w:pPr>
    <w:rPr>
      <w:sz w:val="24"/>
      <w:szCs w:val="24"/>
    </w:rPr>
  </w:style>
  <w:style w:type="paragraph" w:customStyle="1" w:styleId="blockauthhead">
    <w:name w:val="block_auth_head"/>
    <w:basedOn w:val="a"/>
    <w:uiPriority w:val="99"/>
    <w:rsid w:val="0080320D"/>
    <w:pPr>
      <w:shd w:val="clear" w:color="auto" w:fill="4C7DC0"/>
      <w:autoSpaceDE/>
      <w:autoSpaceDN/>
      <w:ind w:left="97"/>
    </w:pPr>
    <w:rPr>
      <w:sz w:val="14"/>
      <w:szCs w:val="14"/>
    </w:rPr>
  </w:style>
  <w:style w:type="paragraph" w:customStyle="1" w:styleId="blockauthform">
    <w:name w:val="block_auth_form"/>
    <w:basedOn w:val="a"/>
    <w:uiPriority w:val="99"/>
    <w:rsid w:val="0080320D"/>
    <w:pPr>
      <w:shd w:val="clear" w:color="auto" w:fill="4C7DC0"/>
      <w:autoSpaceDE/>
      <w:autoSpaceDN/>
      <w:ind w:left="97"/>
    </w:pPr>
    <w:rPr>
      <w:sz w:val="24"/>
      <w:szCs w:val="24"/>
    </w:rPr>
  </w:style>
  <w:style w:type="paragraph" w:customStyle="1" w:styleId="blockauthtext">
    <w:name w:val="block_auth_text"/>
    <w:basedOn w:val="a"/>
    <w:uiPriority w:val="99"/>
    <w:rsid w:val="0080320D"/>
    <w:pPr>
      <w:shd w:val="clear" w:color="auto" w:fill="FFFFFF"/>
      <w:autoSpaceDE/>
      <w:autoSpaceDN/>
      <w:spacing w:before="54" w:after="54"/>
      <w:ind w:left="107"/>
    </w:pPr>
    <w:rPr>
      <w:color w:val="CCCCCC"/>
      <w:sz w:val="15"/>
      <w:szCs w:val="15"/>
    </w:rPr>
  </w:style>
  <w:style w:type="paragraph" w:customStyle="1" w:styleId="authbutt">
    <w:name w:val="auth_butt"/>
    <w:basedOn w:val="a"/>
    <w:uiPriority w:val="99"/>
    <w:rsid w:val="0080320D"/>
    <w:pPr>
      <w:autoSpaceDE/>
      <w:autoSpaceDN/>
      <w:spacing w:before="107"/>
      <w:ind w:left="107"/>
    </w:pPr>
    <w:rPr>
      <w:sz w:val="24"/>
      <w:szCs w:val="24"/>
    </w:rPr>
  </w:style>
  <w:style w:type="paragraph" w:customStyle="1" w:styleId="headmenufalling">
    <w:name w:val="head_menu_falling"/>
    <w:basedOn w:val="a"/>
    <w:uiPriority w:val="99"/>
    <w:rsid w:val="0080320D"/>
    <w:pPr>
      <w:autoSpaceDE/>
      <w:autoSpaceDN/>
      <w:spacing w:before="269" w:after="100" w:afterAutospacing="1"/>
    </w:pPr>
    <w:rPr>
      <w:vanish/>
      <w:sz w:val="24"/>
      <w:szCs w:val="24"/>
    </w:rPr>
  </w:style>
  <w:style w:type="paragraph" w:customStyle="1" w:styleId="headmenufallin">
    <w:name w:val="head_menu_fall_in"/>
    <w:basedOn w:val="a"/>
    <w:uiPriority w:val="99"/>
    <w:rsid w:val="0080320D"/>
    <w:pPr>
      <w:shd w:val="clear" w:color="auto" w:fill="1E57A6"/>
      <w:autoSpaceDE/>
      <w:autoSpaceDN/>
      <w:spacing w:before="100" w:beforeAutospacing="1" w:after="100" w:afterAutospacing="1"/>
    </w:pPr>
    <w:rPr>
      <w:sz w:val="24"/>
      <w:szCs w:val="24"/>
    </w:rPr>
  </w:style>
  <w:style w:type="paragraph" w:customStyle="1" w:styleId="content">
    <w:name w:val="content"/>
    <w:basedOn w:val="a"/>
    <w:uiPriority w:val="99"/>
    <w:rsid w:val="0080320D"/>
    <w:pPr>
      <w:autoSpaceDE/>
      <w:autoSpaceDN/>
      <w:spacing w:before="107" w:after="107"/>
    </w:pPr>
    <w:rPr>
      <w:sz w:val="24"/>
      <w:szCs w:val="24"/>
    </w:rPr>
  </w:style>
  <w:style w:type="paragraph" w:customStyle="1" w:styleId="contentleft">
    <w:name w:val="content_left"/>
    <w:basedOn w:val="a"/>
    <w:uiPriority w:val="99"/>
    <w:rsid w:val="0080320D"/>
    <w:pPr>
      <w:autoSpaceDE/>
      <w:autoSpaceDN/>
      <w:spacing w:before="100" w:beforeAutospacing="1" w:after="100" w:afterAutospacing="1"/>
    </w:pPr>
    <w:rPr>
      <w:rFonts w:ascii="Arial" w:hAnsi="Arial" w:cs="Arial"/>
      <w:sz w:val="24"/>
      <w:szCs w:val="24"/>
    </w:rPr>
  </w:style>
  <w:style w:type="paragraph" w:customStyle="1" w:styleId="news">
    <w:name w:val="news"/>
    <w:basedOn w:val="a"/>
    <w:uiPriority w:val="99"/>
    <w:rsid w:val="0080320D"/>
    <w:pPr>
      <w:shd w:val="clear" w:color="auto" w:fill="FFFFFF"/>
      <w:autoSpaceDE/>
      <w:autoSpaceDN/>
      <w:spacing w:before="100" w:beforeAutospacing="1" w:after="161"/>
    </w:pPr>
    <w:rPr>
      <w:sz w:val="24"/>
      <w:szCs w:val="24"/>
    </w:rPr>
  </w:style>
  <w:style w:type="paragraph" w:customStyle="1" w:styleId="name">
    <w:name w:val="name"/>
    <w:basedOn w:val="a"/>
    <w:uiPriority w:val="99"/>
    <w:rsid w:val="0080320D"/>
    <w:pPr>
      <w:autoSpaceDE/>
      <w:autoSpaceDN/>
      <w:spacing w:before="100" w:beforeAutospacing="1" w:after="100" w:afterAutospacing="1"/>
    </w:pPr>
    <w:rPr>
      <w:sz w:val="24"/>
      <w:szCs w:val="24"/>
    </w:rPr>
  </w:style>
  <w:style w:type="paragraph" w:customStyle="1" w:styleId="newstop">
    <w:name w:val="news_top"/>
    <w:basedOn w:val="a"/>
    <w:uiPriority w:val="99"/>
    <w:rsid w:val="0080320D"/>
    <w:pPr>
      <w:autoSpaceDE/>
      <w:autoSpaceDN/>
      <w:spacing w:before="100" w:beforeAutospacing="1" w:after="100" w:afterAutospacing="1"/>
    </w:pPr>
    <w:rPr>
      <w:sz w:val="24"/>
      <w:szCs w:val="24"/>
    </w:rPr>
  </w:style>
  <w:style w:type="paragraph" w:customStyle="1" w:styleId="newstoptable">
    <w:name w:val="news_top_table"/>
    <w:basedOn w:val="a"/>
    <w:uiPriority w:val="99"/>
    <w:rsid w:val="0080320D"/>
    <w:pPr>
      <w:shd w:val="clear" w:color="auto" w:fill="4C7DC0"/>
      <w:autoSpaceDE/>
      <w:autoSpaceDN/>
      <w:spacing w:before="100" w:beforeAutospacing="1" w:after="100" w:afterAutospacing="1"/>
    </w:pPr>
    <w:rPr>
      <w:color w:val="FFFFFF"/>
      <w:sz w:val="12"/>
      <w:szCs w:val="12"/>
    </w:rPr>
  </w:style>
  <w:style w:type="paragraph" w:customStyle="1" w:styleId="newspic">
    <w:name w:val="news_pic"/>
    <w:basedOn w:val="a"/>
    <w:uiPriority w:val="99"/>
    <w:rsid w:val="0080320D"/>
    <w:pPr>
      <w:autoSpaceDE/>
      <w:autoSpaceDN/>
      <w:spacing w:before="100" w:beforeAutospacing="1" w:after="100" w:afterAutospacing="1"/>
    </w:pPr>
    <w:rPr>
      <w:sz w:val="24"/>
      <w:szCs w:val="24"/>
    </w:rPr>
  </w:style>
  <w:style w:type="paragraph" w:customStyle="1" w:styleId="today">
    <w:name w:val="today"/>
    <w:basedOn w:val="a"/>
    <w:uiPriority w:val="99"/>
    <w:rsid w:val="0080320D"/>
    <w:pPr>
      <w:pBdr>
        <w:top w:val="single" w:sz="4" w:space="3" w:color="FFFFFF"/>
      </w:pBdr>
      <w:shd w:val="clear" w:color="auto" w:fill="ECEFF4"/>
      <w:autoSpaceDE/>
      <w:autoSpaceDN/>
      <w:spacing w:before="100" w:beforeAutospacing="1" w:after="100" w:afterAutospacing="1"/>
    </w:pPr>
    <w:rPr>
      <w:sz w:val="24"/>
      <w:szCs w:val="24"/>
    </w:rPr>
  </w:style>
  <w:style w:type="paragraph" w:customStyle="1" w:styleId="todaytext">
    <w:name w:val="today_text"/>
    <w:basedOn w:val="a"/>
    <w:uiPriority w:val="99"/>
    <w:rsid w:val="0080320D"/>
    <w:pPr>
      <w:autoSpaceDE/>
      <w:autoSpaceDN/>
      <w:spacing w:before="100" w:beforeAutospacing="1" w:after="100" w:afterAutospacing="1"/>
    </w:pPr>
    <w:rPr>
      <w:sz w:val="12"/>
      <w:szCs w:val="12"/>
    </w:rPr>
  </w:style>
  <w:style w:type="paragraph" w:customStyle="1" w:styleId="topnews">
    <w:name w:val="top_news"/>
    <w:basedOn w:val="a"/>
    <w:uiPriority w:val="99"/>
    <w:rsid w:val="0080320D"/>
    <w:pPr>
      <w:autoSpaceDE/>
      <w:autoSpaceDN/>
      <w:spacing w:before="100" w:beforeAutospacing="1" w:after="100" w:afterAutospacing="1"/>
    </w:pPr>
    <w:rPr>
      <w:sz w:val="24"/>
      <w:szCs w:val="24"/>
    </w:rPr>
  </w:style>
  <w:style w:type="paragraph" w:customStyle="1" w:styleId="topnewsactiv">
    <w:name w:val="top_news_activ"/>
    <w:basedOn w:val="a"/>
    <w:uiPriority w:val="99"/>
    <w:rsid w:val="0080320D"/>
    <w:pPr>
      <w:shd w:val="clear" w:color="auto" w:fill="FCF3F3"/>
      <w:autoSpaceDE/>
      <w:autoSpaceDN/>
      <w:spacing w:before="100" w:beforeAutospacing="1" w:after="100" w:afterAutospacing="1"/>
    </w:pPr>
    <w:rPr>
      <w:sz w:val="24"/>
      <w:szCs w:val="24"/>
    </w:rPr>
  </w:style>
  <w:style w:type="paragraph" w:customStyle="1" w:styleId="todaytextin">
    <w:name w:val="today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img">
    <w:name w:val="today_text_img"/>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p">
    <w:name w:val="today_text_p"/>
    <w:basedOn w:val="a"/>
    <w:uiPriority w:val="99"/>
    <w:rsid w:val="0080320D"/>
    <w:pPr>
      <w:autoSpaceDE/>
      <w:autoSpaceDN/>
      <w:spacing w:before="100" w:beforeAutospacing="1" w:after="100" w:afterAutospacing="1"/>
    </w:pPr>
    <w:rPr>
      <w:sz w:val="24"/>
      <w:szCs w:val="24"/>
    </w:rPr>
  </w:style>
  <w:style w:type="paragraph" w:customStyle="1" w:styleId="todayimg">
    <w:name w:val="today_img"/>
    <w:basedOn w:val="a"/>
    <w:uiPriority w:val="99"/>
    <w:rsid w:val="0080320D"/>
    <w:pPr>
      <w:autoSpaceDE/>
      <w:autoSpaceDN/>
      <w:spacing w:before="100" w:beforeAutospacing="1" w:after="100" w:afterAutospacing="1"/>
    </w:pPr>
    <w:rPr>
      <w:sz w:val="24"/>
      <w:szCs w:val="24"/>
    </w:rPr>
  </w:style>
  <w:style w:type="paragraph" w:customStyle="1" w:styleId="blockdate">
    <w:name w:val="block_date"/>
    <w:basedOn w:val="a"/>
    <w:uiPriority w:val="99"/>
    <w:rsid w:val="0080320D"/>
    <w:pPr>
      <w:autoSpaceDE/>
      <w:autoSpaceDN/>
      <w:spacing w:before="100" w:beforeAutospacing="1" w:after="100" w:afterAutospacing="1"/>
      <w:ind w:right="54"/>
    </w:pPr>
    <w:rPr>
      <w:color w:val="9B0000"/>
      <w:sz w:val="12"/>
      <w:szCs w:val="12"/>
    </w:rPr>
  </w:style>
  <w:style w:type="paragraph" w:customStyle="1" w:styleId="blocklink">
    <w:name w:val="block_link"/>
    <w:basedOn w:val="a"/>
    <w:uiPriority w:val="99"/>
    <w:rsid w:val="0080320D"/>
    <w:pPr>
      <w:autoSpaceDE/>
      <w:autoSpaceDN/>
      <w:spacing w:before="100" w:beforeAutospacing="1" w:after="100" w:afterAutospacing="1"/>
    </w:pPr>
    <w:rPr>
      <w:color w:val="26579A"/>
      <w:sz w:val="13"/>
      <w:szCs w:val="13"/>
    </w:rPr>
  </w:style>
  <w:style w:type="paragraph" w:customStyle="1" w:styleId="blocktext">
    <w:name w:val="block_text"/>
    <w:basedOn w:val="a"/>
    <w:uiPriority w:val="99"/>
    <w:rsid w:val="0080320D"/>
    <w:pPr>
      <w:autoSpaceDE/>
      <w:autoSpaceDN/>
      <w:spacing w:before="54" w:after="54"/>
      <w:ind w:left="54" w:right="54"/>
    </w:pPr>
    <w:rPr>
      <w:color w:val="7D7D7D"/>
      <w:sz w:val="12"/>
      <w:szCs w:val="12"/>
    </w:rPr>
  </w:style>
  <w:style w:type="paragraph" w:customStyle="1" w:styleId="blocklinktoall">
    <w:name w:val="block_link_to_all"/>
    <w:basedOn w:val="a"/>
    <w:uiPriority w:val="99"/>
    <w:rsid w:val="0080320D"/>
    <w:pPr>
      <w:autoSpaceDE/>
      <w:autoSpaceDN/>
      <w:spacing w:before="100" w:beforeAutospacing="1" w:after="100" w:afterAutospacing="1"/>
      <w:jc w:val="right"/>
    </w:pPr>
    <w:rPr>
      <w:sz w:val="24"/>
      <w:szCs w:val="24"/>
    </w:rPr>
  </w:style>
  <w:style w:type="paragraph" w:customStyle="1" w:styleId="blocklinktocalendar">
    <w:name w:val="block_link_to_calendar"/>
    <w:basedOn w:val="a"/>
    <w:uiPriority w:val="99"/>
    <w:rsid w:val="0080320D"/>
    <w:pPr>
      <w:autoSpaceDE/>
      <w:autoSpaceDN/>
      <w:spacing w:before="100" w:beforeAutospacing="1" w:after="100" w:afterAutospacing="1"/>
      <w:ind w:left="2364"/>
      <w:jc w:val="center"/>
    </w:pPr>
    <w:rPr>
      <w:sz w:val="24"/>
      <w:szCs w:val="24"/>
    </w:rPr>
  </w:style>
  <w:style w:type="paragraph" w:customStyle="1" w:styleId="banner">
    <w:name w:val="banner"/>
    <w:basedOn w:val="a"/>
    <w:uiPriority w:val="99"/>
    <w:rsid w:val="0080320D"/>
    <w:pPr>
      <w:autoSpaceDE/>
      <w:autoSpaceDN/>
      <w:spacing w:before="100" w:beforeAutospacing="1" w:after="161"/>
    </w:pPr>
    <w:rPr>
      <w:sz w:val="24"/>
      <w:szCs w:val="24"/>
    </w:rPr>
  </w:style>
  <w:style w:type="paragraph" w:customStyle="1" w:styleId="fresh">
    <w:name w:val="fresh"/>
    <w:basedOn w:val="a"/>
    <w:uiPriority w:val="99"/>
    <w:rsid w:val="0080320D"/>
    <w:pPr>
      <w:shd w:val="clear" w:color="auto" w:fill="FFFFFF"/>
      <w:autoSpaceDE/>
      <w:autoSpaceDN/>
      <w:spacing w:before="100" w:beforeAutospacing="1" w:after="161"/>
    </w:pPr>
    <w:rPr>
      <w:sz w:val="12"/>
      <w:szCs w:val="12"/>
    </w:rPr>
  </w:style>
  <w:style w:type="paragraph" w:customStyle="1" w:styleId="freshhead">
    <w:name w:val="fresh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freshtext">
    <w:name w:val="fresh_text"/>
    <w:basedOn w:val="a"/>
    <w:uiPriority w:val="99"/>
    <w:rsid w:val="0080320D"/>
    <w:pPr>
      <w:autoSpaceDE/>
      <w:autoSpaceDN/>
      <w:spacing w:before="100" w:beforeAutospacing="1" w:after="100" w:afterAutospacing="1"/>
    </w:pPr>
    <w:rPr>
      <w:sz w:val="24"/>
      <w:szCs w:val="24"/>
    </w:rPr>
  </w:style>
  <w:style w:type="paragraph" w:customStyle="1" w:styleId="menuleft">
    <w:name w:val="menu_left"/>
    <w:basedOn w:val="a"/>
    <w:uiPriority w:val="99"/>
    <w:rsid w:val="0080320D"/>
    <w:pPr>
      <w:shd w:val="clear" w:color="auto" w:fill="4B7CBF"/>
      <w:autoSpaceDE/>
      <w:autoSpaceDN/>
      <w:spacing w:before="100" w:beforeAutospacing="1" w:after="100" w:afterAutospacing="1"/>
    </w:pPr>
    <w:rPr>
      <w:color w:val="FFFFFF"/>
      <w:sz w:val="13"/>
      <w:szCs w:val="13"/>
    </w:rPr>
  </w:style>
  <w:style w:type="paragraph" w:customStyle="1" w:styleId="menuleftin">
    <w:name w:val="menu_left_in"/>
    <w:basedOn w:val="a"/>
    <w:uiPriority w:val="99"/>
    <w:rsid w:val="0080320D"/>
    <w:pPr>
      <w:autoSpaceDE/>
      <w:autoSpaceDN/>
      <w:spacing w:before="100" w:beforeAutospacing="1" w:after="100" w:afterAutospacing="1"/>
    </w:pPr>
    <w:rPr>
      <w:sz w:val="24"/>
      <w:szCs w:val="24"/>
    </w:rPr>
  </w:style>
  <w:style w:type="paragraph" w:customStyle="1" w:styleId="menuleftintwo">
    <w:name w:val="menu_left_in_two"/>
    <w:basedOn w:val="a"/>
    <w:uiPriority w:val="99"/>
    <w:rsid w:val="0080320D"/>
    <w:pPr>
      <w:autoSpaceDE/>
      <w:autoSpaceDN/>
      <w:spacing w:before="100" w:beforeAutospacing="1" w:after="100" w:afterAutospacing="1"/>
    </w:pPr>
    <w:rPr>
      <w:sz w:val="24"/>
      <w:szCs w:val="24"/>
    </w:rPr>
  </w:style>
  <w:style w:type="paragraph" w:customStyle="1" w:styleId="menuleftintwoactiv">
    <w:name w:val="menu_left_in_two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enuleftinactiv">
    <w:name w:val="menu_left_in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ainrightbanner">
    <w:name w:val="main_right_banner"/>
    <w:basedOn w:val="a"/>
    <w:uiPriority w:val="99"/>
    <w:rsid w:val="0080320D"/>
    <w:pPr>
      <w:autoSpaceDE/>
      <w:autoSpaceDN/>
      <w:spacing w:before="100" w:beforeAutospacing="1" w:after="140"/>
      <w:ind w:left="140" w:right="11"/>
    </w:pPr>
    <w:rPr>
      <w:sz w:val="24"/>
      <w:szCs w:val="24"/>
    </w:rPr>
  </w:style>
  <w:style w:type="paragraph" w:customStyle="1" w:styleId="ribannervert">
    <w:name w:val="ri_banner_vert"/>
    <w:basedOn w:val="a"/>
    <w:uiPriority w:val="99"/>
    <w:rsid w:val="0080320D"/>
    <w:pPr>
      <w:shd w:val="clear" w:color="auto" w:fill="A2BCDF"/>
      <w:autoSpaceDE/>
      <w:autoSpaceDN/>
      <w:spacing w:after="140"/>
      <w:ind w:left="505" w:right="505"/>
    </w:pPr>
    <w:rPr>
      <w:sz w:val="24"/>
      <w:szCs w:val="24"/>
    </w:rPr>
  </w:style>
  <w:style w:type="paragraph" w:customStyle="1" w:styleId="ribannervertins">
    <w:name w:val="ri_banner_vert_ins"/>
    <w:basedOn w:val="a"/>
    <w:uiPriority w:val="99"/>
    <w:rsid w:val="0080320D"/>
    <w:pPr>
      <w:autoSpaceDE/>
      <w:autoSpaceDN/>
      <w:spacing w:before="100" w:beforeAutospacing="1" w:after="100" w:afterAutospacing="1"/>
    </w:pPr>
    <w:rPr>
      <w:sz w:val="24"/>
      <w:szCs w:val="24"/>
    </w:rPr>
  </w:style>
  <w:style w:type="paragraph" w:customStyle="1" w:styleId="coursesquotes">
    <w:name w:val="courses_quotes"/>
    <w:basedOn w:val="a"/>
    <w:uiPriority w:val="99"/>
    <w:rsid w:val="0080320D"/>
    <w:pPr>
      <w:autoSpaceDE/>
      <w:autoSpaceDN/>
      <w:spacing w:after="107"/>
      <w:ind w:left="161" w:right="161"/>
    </w:pPr>
    <w:rPr>
      <w:sz w:val="13"/>
      <w:szCs w:val="13"/>
    </w:rPr>
  </w:style>
  <w:style w:type="paragraph" w:customStyle="1" w:styleId="iagentbigbanner">
    <w:name w:val="iagent_big_banner"/>
    <w:basedOn w:val="a"/>
    <w:uiPriority w:val="99"/>
    <w:rsid w:val="0080320D"/>
    <w:pPr>
      <w:autoSpaceDE/>
      <w:autoSpaceDN/>
      <w:spacing w:before="100" w:beforeAutospacing="1" w:after="161"/>
      <w:jc w:val="center"/>
    </w:pPr>
    <w:rPr>
      <w:sz w:val="24"/>
      <w:szCs w:val="24"/>
    </w:rPr>
  </w:style>
  <w:style w:type="paragraph" w:customStyle="1" w:styleId="contentright">
    <w:name w:val="content_right"/>
    <w:basedOn w:val="a"/>
    <w:uiPriority w:val="99"/>
    <w:rsid w:val="0080320D"/>
    <w:pPr>
      <w:autoSpaceDE/>
      <w:autoSpaceDN/>
      <w:spacing w:before="100" w:beforeAutospacing="1" w:after="100" w:afterAutospacing="1"/>
      <w:ind w:left="107"/>
    </w:pPr>
    <w:rPr>
      <w:rFonts w:ascii="Arial" w:hAnsi="Arial" w:cs="Arial"/>
      <w:sz w:val="24"/>
      <w:szCs w:val="24"/>
    </w:rPr>
  </w:style>
  <w:style w:type="paragraph" w:customStyle="1" w:styleId="search">
    <w:name w:val="search"/>
    <w:basedOn w:val="a"/>
    <w:uiPriority w:val="99"/>
    <w:rsid w:val="0080320D"/>
    <w:pPr>
      <w:autoSpaceDE/>
      <w:autoSpaceDN/>
      <w:spacing w:before="100" w:beforeAutospacing="1" w:after="161"/>
    </w:pPr>
    <w:rPr>
      <w:sz w:val="24"/>
      <w:szCs w:val="24"/>
    </w:rPr>
  </w:style>
  <w:style w:type="paragraph" w:customStyle="1" w:styleId="searchwhere">
    <w:name w:val="search_where"/>
    <w:basedOn w:val="a"/>
    <w:uiPriority w:val="99"/>
    <w:rsid w:val="0080320D"/>
    <w:pPr>
      <w:autoSpaceDE/>
      <w:autoSpaceDN/>
      <w:spacing w:before="430"/>
      <w:ind w:left="-32"/>
    </w:pPr>
    <w:rPr>
      <w:sz w:val="14"/>
      <w:szCs w:val="14"/>
    </w:rPr>
  </w:style>
  <w:style w:type="paragraph" w:customStyle="1" w:styleId="bannerbig">
    <w:name w:val="banner_big"/>
    <w:basedOn w:val="a"/>
    <w:uiPriority w:val="99"/>
    <w:rsid w:val="0080320D"/>
    <w:pPr>
      <w:shd w:val="clear" w:color="auto" w:fill="A0BDDD"/>
      <w:autoSpaceDE/>
      <w:autoSpaceDN/>
      <w:spacing w:before="100" w:beforeAutospacing="1" w:after="161"/>
    </w:pPr>
    <w:rPr>
      <w:sz w:val="24"/>
      <w:szCs w:val="24"/>
    </w:rPr>
  </w:style>
  <w:style w:type="paragraph" w:customStyle="1" w:styleId="banneriv">
    <w:name w:val="banner_iv"/>
    <w:basedOn w:val="a"/>
    <w:uiPriority w:val="99"/>
    <w:rsid w:val="0080320D"/>
    <w:pPr>
      <w:shd w:val="clear" w:color="auto" w:fill="A0BDDD"/>
      <w:autoSpaceDE/>
      <w:autoSpaceDN/>
      <w:spacing w:before="100" w:beforeAutospacing="1" w:after="161"/>
    </w:pPr>
    <w:rPr>
      <w:sz w:val="24"/>
      <w:szCs w:val="24"/>
    </w:rPr>
  </w:style>
  <w:style w:type="paragraph" w:customStyle="1" w:styleId="doc">
    <w:name w:val="doc"/>
    <w:basedOn w:val="a"/>
    <w:uiPriority w:val="99"/>
    <w:rsid w:val="0080320D"/>
    <w:pPr>
      <w:shd w:val="clear" w:color="auto" w:fill="FFFFFF"/>
      <w:autoSpaceDE/>
      <w:autoSpaceDN/>
      <w:spacing w:before="100" w:beforeAutospacing="1" w:after="100" w:afterAutospacing="1"/>
    </w:pPr>
    <w:rPr>
      <w:sz w:val="13"/>
      <w:szCs w:val="13"/>
    </w:rPr>
  </w:style>
  <w:style w:type="paragraph" w:customStyle="1" w:styleId="doctop">
    <w:name w:val="doc_top"/>
    <w:basedOn w:val="a"/>
    <w:uiPriority w:val="99"/>
    <w:rsid w:val="0080320D"/>
    <w:pPr>
      <w:shd w:val="clear" w:color="auto" w:fill="DCE3E9"/>
      <w:autoSpaceDE/>
      <w:autoSpaceDN/>
      <w:spacing w:before="100" w:beforeAutospacing="1" w:after="100" w:afterAutospacing="1"/>
    </w:pPr>
    <w:rPr>
      <w:sz w:val="24"/>
      <w:szCs w:val="24"/>
    </w:rPr>
  </w:style>
  <w:style w:type="paragraph" w:customStyle="1" w:styleId="hotdoc">
    <w:name w:val="hot_doc"/>
    <w:basedOn w:val="a"/>
    <w:uiPriority w:val="99"/>
    <w:rsid w:val="0080320D"/>
    <w:pPr>
      <w:autoSpaceDE/>
      <w:autoSpaceDN/>
      <w:spacing w:before="100" w:beforeAutospacing="1" w:after="100" w:afterAutospacing="1"/>
    </w:pPr>
    <w:rPr>
      <w:sz w:val="24"/>
      <w:szCs w:val="24"/>
    </w:rPr>
  </w:style>
  <w:style w:type="paragraph" w:customStyle="1" w:styleId="spanleft">
    <w:name w:val="span_lef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hotdocregion">
    <w:name w:val="hot_doc_region"/>
    <w:basedOn w:val="a"/>
    <w:uiPriority w:val="99"/>
    <w:rsid w:val="0080320D"/>
    <w:pPr>
      <w:shd w:val="clear" w:color="auto" w:fill="ABA9A9"/>
      <w:autoSpaceDE/>
      <w:autoSpaceDN/>
      <w:spacing w:after="107"/>
      <w:ind w:left="107" w:right="107"/>
    </w:pPr>
    <w:rPr>
      <w:vanish/>
      <w:sz w:val="24"/>
      <w:szCs w:val="24"/>
    </w:rPr>
  </w:style>
  <w:style w:type="paragraph" w:customStyle="1" w:styleId="hotdocregionselect">
    <w:name w:val="hot_doc_region_select"/>
    <w:basedOn w:val="a"/>
    <w:uiPriority w:val="99"/>
    <w:rsid w:val="0080320D"/>
    <w:pPr>
      <w:shd w:val="clear" w:color="auto" w:fill="F8F9FB"/>
      <w:autoSpaceDE/>
      <w:autoSpaceDN/>
      <w:spacing w:before="107"/>
      <w:ind w:left="150" w:right="150"/>
    </w:pPr>
    <w:rPr>
      <w:sz w:val="24"/>
      <w:szCs w:val="24"/>
    </w:rPr>
  </w:style>
  <w:style w:type="paragraph" w:customStyle="1" w:styleId="regionitemselected">
    <w:name w:val="region_item_selected"/>
    <w:basedOn w:val="a"/>
    <w:uiPriority w:val="99"/>
    <w:rsid w:val="0080320D"/>
    <w:pPr>
      <w:shd w:val="clear" w:color="auto" w:fill="DDE6F1"/>
      <w:autoSpaceDE/>
      <w:autoSpaceDN/>
      <w:spacing w:before="100" w:beforeAutospacing="1" w:after="100" w:afterAutospacing="1"/>
    </w:pPr>
    <w:rPr>
      <w:sz w:val="24"/>
      <w:szCs w:val="24"/>
    </w:rPr>
  </w:style>
  <w:style w:type="paragraph" w:customStyle="1" w:styleId="hotdocright">
    <w:name w:val="hot_doc_right"/>
    <w:basedOn w:val="a"/>
    <w:uiPriority w:val="99"/>
    <w:rsid w:val="0080320D"/>
    <w:pPr>
      <w:autoSpaceDE/>
      <w:autoSpaceDN/>
      <w:spacing w:before="100" w:beforeAutospacing="1" w:after="100" w:afterAutospacing="1"/>
    </w:pPr>
    <w:rPr>
      <w:sz w:val="24"/>
      <w:szCs w:val="24"/>
    </w:rPr>
  </w:style>
  <w:style w:type="paragraph" w:customStyle="1" w:styleId="spanright">
    <w:name w:val="span_righ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maindoctext">
    <w:name w:val="main_doc_text"/>
    <w:basedOn w:val="a"/>
    <w:uiPriority w:val="99"/>
    <w:rsid w:val="0080320D"/>
    <w:pPr>
      <w:autoSpaceDE/>
      <w:autoSpaceDN/>
      <w:spacing w:before="100" w:beforeAutospacing="1" w:after="100" w:afterAutospacing="1"/>
    </w:pPr>
    <w:rPr>
      <w:sz w:val="24"/>
      <w:szCs w:val="24"/>
    </w:rPr>
  </w:style>
  <w:style w:type="paragraph" w:customStyle="1" w:styleId="videotext">
    <w:name w:val="video_text"/>
    <w:basedOn w:val="a"/>
    <w:uiPriority w:val="99"/>
    <w:rsid w:val="0080320D"/>
    <w:pPr>
      <w:autoSpaceDE/>
      <w:autoSpaceDN/>
      <w:spacing w:before="100" w:beforeAutospacing="1" w:after="100" w:afterAutospacing="1"/>
    </w:pPr>
    <w:rPr>
      <w:sz w:val="12"/>
      <w:szCs w:val="12"/>
    </w:rPr>
  </w:style>
  <w:style w:type="paragraph" w:customStyle="1" w:styleId="videotextin">
    <w:name w:val="video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onlinesemtext">
    <w:name w:val="onlinesem_text"/>
    <w:basedOn w:val="a"/>
    <w:uiPriority w:val="99"/>
    <w:rsid w:val="0080320D"/>
    <w:pPr>
      <w:autoSpaceDE/>
      <w:autoSpaceDN/>
      <w:spacing w:before="100" w:beforeAutospacing="1" w:after="100" w:afterAutospacing="1"/>
    </w:pPr>
    <w:rPr>
      <w:sz w:val="12"/>
      <w:szCs w:val="12"/>
    </w:rPr>
  </w:style>
  <w:style w:type="paragraph" w:customStyle="1" w:styleId="onlinesemtextin">
    <w:name w:val="onlinese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forumtext">
    <w:name w:val="forum_text"/>
    <w:basedOn w:val="a"/>
    <w:uiPriority w:val="99"/>
    <w:rsid w:val="0080320D"/>
    <w:pPr>
      <w:autoSpaceDE/>
      <w:autoSpaceDN/>
      <w:spacing w:before="100" w:beforeAutospacing="1" w:after="100" w:afterAutospacing="1"/>
    </w:pPr>
    <w:rPr>
      <w:sz w:val="12"/>
      <w:szCs w:val="12"/>
    </w:rPr>
  </w:style>
  <w:style w:type="paragraph" w:customStyle="1" w:styleId="forumtextin">
    <w:name w:val="foru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biins">
    <w:name w:val="wbi_ins"/>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
    <w:name w:val="block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
    <w:name w:val="expert2010"/>
    <w:basedOn w:val="a"/>
    <w:uiPriority w:val="99"/>
    <w:rsid w:val="0080320D"/>
    <w:pPr>
      <w:shd w:val="clear" w:color="auto" w:fill="134386"/>
      <w:autoSpaceDE/>
      <w:autoSpaceDN/>
      <w:spacing w:before="100" w:beforeAutospacing="1" w:after="100" w:afterAutospacing="1"/>
    </w:pPr>
    <w:rPr>
      <w:sz w:val="24"/>
      <w:szCs w:val="24"/>
    </w:rPr>
  </w:style>
  <w:style w:type="paragraph" w:customStyle="1" w:styleId="blockheadexpert2010">
    <w:name w:val="block_head_expert2010"/>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text">
    <w:name w:val="expert2010_text"/>
    <w:basedOn w:val="a"/>
    <w:uiPriority w:val="99"/>
    <w:rsid w:val="0080320D"/>
    <w:pPr>
      <w:autoSpaceDE/>
      <w:autoSpaceDN/>
      <w:spacing w:before="100" w:beforeAutospacing="1" w:after="100" w:afterAutospacing="1"/>
    </w:pPr>
    <w:rPr>
      <w:sz w:val="13"/>
      <w:szCs w:val="13"/>
    </w:rPr>
  </w:style>
  <w:style w:type="paragraph" w:customStyle="1" w:styleId="expert2010textin">
    <w:name w:val="expert2010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selftest">
    <w:name w:val="self_test"/>
    <w:basedOn w:val="a"/>
    <w:uiPriority w:val="99"/>
    <w:rsid w:val="0080320D"/>
    <w:pPr>
      <w:autoSpaceDE/>
      <w:autoSpaceDN/>
      <w:spacing w:before="100" w:beforeAutospacing="1" w:after="100" w:afterAutospacing="1"/>
    </w:pPr>
    <w:rPr>
      <w:sz w:val="13"/>
      <w:szCs w:val="13"/>
    </w:rPr>
  </w:style>
  <w:style w:type="paragraph" w:customStyle="1" w:styleId="selftestin">
    <w:name w:val="self_tes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material">
    <w:name w:val="material"/>
    <w:basedOn w:val="a"/>
    <w:uiPriority w:val="99"/>
    <w:rsid w:val="0080320D"/>
    <w:pPr>
      <w:shd w:val="clear" w:color="auto" w:fill="FFFFFF"/>
      <w:autoSpaceDE/>
      <w:autoSpaceDN/>
      <w:spacing w:before="100" w:beforeAutospacing="1" w:after="107"/>
    </w:pPr>
    <w:rPr>
      <w:sz w:val="24"/>
      <w:szCs w:val="24"/>
    </w:rPr>
  </w:style>
  <w:style w:type="paragraph" w:customStyle="1" w:styleId="spanmaterial">
    <w:name w:val="span_material"/>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spanmaterialin">
    <w:name w:val="span_material_in"/>
    <w:basedOn w:val="a"/>
    <w:uiPriority w:val="99"/>
    <w:rsid w:val="0080320D"/>
    <w:pPr>
      <w:autoSpaceDE/>
      <w:autoSpaceDN/>
      <w:spacing w:before="100" w:beforeAutospacing="1" w:after="100" w:afterAutospacing="1"/>
    </w:pPr>
    <w:rPr>
      <w:vanish/>
      <w:sz w:val="24"/>
      <w:szCs w:val="24"/>
    </w:rPr>
  </w:style>
  <w:style w:type="paragraph" w:customStyle="1" w:styleId="pk">
    <w:name w:val="pk"/>
    <w:basedOn w:val="a"/>
    <w:uiPriority w:val="99"/>
    <w:rsid w:val="0080320D"/>
    <w:pPr>
      <w:autoSpaceDE/>
      <w:autoSpaceDN/>
      <w:spacing w:before="100" w:beforeAutospacing="1" w:after="100" w:afterAutospacing="1"/>
    </w:pPr>
    <w:rPr>
      <w:vanish/>
      <w:sz w:val="24"/>
      <w:szCs w:val="24"/>
    </w:rPr>
  </w:style>
  <w:style w:type="paragraph" w:customStyle="1" w:styleId="imtext">
    <w:name w:val="im_text"/>
    <w:basedOn w:val="a"/>
    <w:uiPriority w:val="99"/>
    <w:rsid w:val="0080320D"/>
    <w:pPr>
      <w:autoSpaceDE/>
      <w:autoSpaceDN/>
      <w:spacing w:before="100" w:beforeAutospacing="1" w:after="100" w:afterAutospacing="1"/>
    </w:pPr>
    <w:rPr>
      <w:sz w:val="12"/>
      <w:szCs w:val="12"/>
    </w:rPr>
  </w:style>
  <w:style w:type="paragraph" w:customStyle="1" w:styleId="imtextin">
    <w:name w:val="i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
    <w:name w:val="im_p"/>
    <w:basedOn w:val="a"/>
    <w:uiPriority w:val="99"/>
    <w:rsid w:val="0080320D"/>
    <w:pPr>
      <w:autoSpaceDE/>
      <w:autoSpaceDN/>
      <w:spacing w:before="100" w:beforeAutospacing="1" w:after="100" w:afterAutospacing="1"/>
    </w:pPr>
    <w:rPr>
      <w:sz w:val="24"/>
      <w:szCs w:val="24"/>
    </w:rPr>
  </w:style>
  <w:style w:type="paragraph" w:customStyle="1" w:styleId="imtextimg">
    <w:name w:val="im_text_img"/>
    <w:basedOn w:val="a"/>
    <w:uiPriority w:val="99"/>
    <w:rsid w:val="0080320D"/>
    <w:pPr>
      <w:autoSpaceDE/>
      <w:autoSpaceDN/>
      <w:spacing w:before="100" w:beforeAutospacing="1" w:after="100" w:afterAutospacing="1"/>
    </w:pPr>
    <w:rPr>
      <w:sz w:val="24"/>
      <w:szCs w:val="24"/>
    </w:rPr>
  </w:style>
  <w:style w:type="paragraph" w:customStyle="1" w:styleId="immenuhead">
    <w:name w:val="im_menu_head"/>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
    <w:name w:val="im_menu_aktiv"/>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bannergarant24">
    <w:name w:val="banner_garant_24"/>
    <w:basedOn w:val="a"/>
    <w:uiPriority w:val="99"/>
    <w:rsid w:val="0080320D"/>
    <w:pPr>
      <w:autoSpaceDE/>
      <w:autoSpaceDN/>
      <w:spacing w:before="100" w:beforeAutospacing="1" w:after="86"/>
      <w:ind w:left="140"/>
    </w:pPr>
    <w:rPr>
      <w:sz w:val="24"/>
      <w:szCs w:val="24"/>
    </w:rPr>
  </w:style>
  <w:style w:type="paragraph" w:customStyle="1" w:styleId="contentrightbanner">
    <w:name w:val="content_right_banner"/>
    <w:basedOn w:val="a"/>
    <w:uiPriority w:val="99"/>
    <w:rsid w:val="0080320D"/>
    <w:pPr>
      <w:shd w:val="clear" w:color="auto" w:fill="A1BCDE"/>
      <w:autoSpaceDE/>
      <w:autoSpaceDN/>
      <w:spacing w:before="100" w:beforeAutospacing="1" w:after="140"/>
      <w:ind w:left="140" w:right="11"/>
    </w:pPr>
    <w:rPr>
      <w:sz w:val="24"/>
      <w:szCs w:val="24"/>
    </w:rPr>
  </w:style>
  <w:style w:type="paragraph" w:customStyle="1" w:styleId="contentrightbannerins">
    <w:name w:val="content_right_banner_ins"/>
    <w:basedOn w:val="a"/>
    <w:uiPriority w:val="99"/>
    <w:rsid w:val="0080320D"/>
    <w:pPr>
      <w:shd w:val="clear" w:color="auto" w:fill="A1BCDE"/>
      <w:autoSpaceDE/>
      <w:autoSpaceDN/>
      <w:spacing w:before="86" w:after="100" w:afterAutospacing="1"/>
    </w:pPr>
    <w:rPr>
      <w:sz w:val="24"/>
      <w:szCs w:val="24"/>
    </w:rPr>
  </w:style>
  <w:style w:type="paragraph" w:customStyle="1" w:styleId="rbiins">
    <w:name w:val="rbi_ins"/>
    <w:basedOn w:val="a"/>
    <w:uiPriority w:val="99"/>
    <w:rsid w:val="0080320D"/>
    <w:pPr>
      <w:shd w:val="clear" w:color="auto" w:fill="FFFFFF"/>
      <w:autoSpaceDE/>
      <w:autoSpaceDN/>
      <w:ind w:left="107" w:right="107"/>
    </w:pPr>
    <w:rPr>
      <w:sz w:val="24"/>
      <w:szCs w:val="24"/>
    </w:rPr>
  </w:style>
  <w:style w:type="paragraph" w:customStyle="1" w:styleId="contentinside">
    <w:name w:val="content_inside"/>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contentinsidenavi">
    <w:name w:val="content_inside_navi"/>
    <w:basedOn w:val="a"/>
    <w:uiPriority w:val="99"/>
    <w:rsid w:val="0080320D"/>
    <w:pPr>
      <w:autoSpaceDE/>
      <w:autoSpaceDN/>
      <w:spacing w:before="100" w:beforeAutospacing="1" w:after="100" w:afterAutospacing="1"/>
    </w:pPr>
    <w:rPr>
      <w:color w:val="7E7D7D"/>
      <w:sz w:val="13"/>
      <w:szCs w:val="13"/>
    </w:rPr>
  </w:style>
  <w:style w:type="paragraph" w:customStyle="1" w:styleId="wwwcontentinsidebgbottom">
    <w:name w:val="www_content_inside_bgbottom"/>
    <w:basedOn w:val="a"/>
    <w:uiPriority w:val="99"/>
    <w:rsid w:val="0080320D"/>
    <w:pPr>
      <w:autoSpaceDE/>
      <w:autoSpaceDN/>
      <w:spacing w:before="100" w:beforeAutospacing="1" w:after="161"/>
    </w:pPr>
    <w:rPr>
      <w:sz w:val="24"/>
      <w:szCs w:val="24"/>
    </w:rPr>
  </w:style>
  <w:style w:type="paragraph" w:customStyle="1" w:styleId="contentinsidetext">
    <w:name w:val="content_inside_text"/>
    <w:basedOn w:val="a"/>
    <w:uiPriority w:val="99"/>
    <w:rsid w:val="0080320D"/>
    <w:pPr>
      <w:autoSpaceDE/>
      <w:autoSpaceDN/>
      <w:spacing w:before="100" w:beforeAutospacing="1" w:after="100" w:afterAutospacing="1"/>
    </w:pPr>
    <w:rPr>
      <w:color w:val="000000"/>
      <w:sz w:val="13"/>
      <w:szCs w:val="13"/>
    </w:rPr>
  </w:style>
  <w:style w:type="paragraph" w:customStyle="1" w:styleId="doublecolumnstable">
    <w:name w:val="double_columns_table"/>
    <w:basedOn w:val="a"/>
    <w:uiPriority w:val="99"/>
    <w:rsid w:val="0080320D"/>
    <w:pPr>
      <w:autoSpaceDE/>
      <w:autoSpaceDN/>
      <w:spacing w:before="100" w:beforeAutospacing="1" w:after="100" w:afterAutospacing="1"/>
    </w:pPr>
    <w:rPr>
      <w:sz w:val="24"/>
      <w:szCs w:val="24"/>
    </w:rPr>
  </w:style>
  <w:style w:type="paragraph" w:customStyle="1" w:styleId="doublecolumn">
    <w:name w:val="double_column"/>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doublecolumnmiddlespacecolumn">
    <w:name w:val="double_column_middle_space_column"/>
    <w:basedOn w:val="a"/>
    <w:uiPriority w:val="99"/>
    <w:rsid w:val="0080320D"/>
    <w:pPr>
      <w:autoSpaceDE/>
      <w:autoSpaceDN/>
      <w:spacing w:before="100" w:beforeAutospacing="1" w:after="100" w:afterAutospacing="1"/>
    </w:pPr>
    <w:rPr>
      <w:sz w:val="24"/>
      <w:szCs w:val="24"/>
    </w:rPr>
  </w:style>
  <w:style w:type="paragraph" w:customStyle="1" w:styleId="table">
    <w:name w:val="table"/>
    <w:basedOn w:val="a"/>
    <w:uiPriority w:val="99"/>
    <w:rsid w:val="0080320D"/>
    <w:pPr>
      <w:pBdr>
        <w:bottom w:val="single" w:sz="4" w:space="0" w:color="D6DEE9"/>
      </w:pBdr>
      <w:autoSpaceDE/>
      <w:autoSpaceDN/>
      <w:spacing w:before="215" w:after="215"/>
    </w:pPr>
    <w:rPr>
      <w:sz w:val="24"/>
      <w:szCs w:val="24"/>
    </w:rPr>
  </w:style>
  <w:style w:type="paragraph" w:customStyle="1" w:styleId="tablebig">
    <w:name w:val="table_big"/>
    <w:basedOn w:val="a"/>
    <w:uiPriority w:val="99"/>
    <w:rsid w:val="0080320D"/>
    <w:pPr>
      <w:autoSpaceDE/>
      <w:autoSpaceDN/>
      <w:spacing w:before="215" w:after="215"/>
      <w:ind w:left="-54"/>
    </w:pPr>
    <w:rPr>
      <w:sz w:val="11"/>
      <w:szCs w:val="11"/>
    </w:rPr>
  </w:style>
  <w:style w:type="paragraph" w:customStyle="1" w:styleId="txtoutofdate">
    <w:name w:val="txtoutofdate"/>
    <w:basedOn w:val="a"/>
    <w:uiPriority w:val="99"/>
    <w:rsid w:val="0080320D"/>
    <w:pPr>
      <w:autoSpaceDE/>
      <w:autoSpaceDN/>
      <w:spacing w:before="100" w:beforeAutospacing="1" w:after="100" w:afterAutospacing="1"/>
    </w:pPr>
    <w:rPr>
      <w:strike/>
      <w:color w:val="BFCCDE"/>
      <w:sz w:val="24"/>
      <w:szCs w:val="24"/>
    </w:rPr>
  </w:style>
  <w:style w:type="paragraph" w:customStyle="1" w:styleId="myregion">
    <w:name w:val="my_region"/>
    <w:basedOn w:val="a"/>
    <w:uiPriority w:val="99"/>
    <w:rsid w:val="0080320D"/>
    <w:pPr>
      <w:autoSpaceDE/>
      <w:autoSpaceDN/>
    </w:pPr>
    <w:rPr>
      <w:sz w:val="24"/>
      <w:szCs w:val="24"/>
    </w:rPr>
  </w:style>
  <w:style w:type="paragraph" w:customStyle="1" w:styleId="textreview">
    <w:name w:val="text_review"/>
    <w:basedOn w:val="a"/>
    <w:uiPriority w:val="99"/>
    <w:rsid w:val="0080320D"/>
    <w:pPr>
      <w:pBdr>
        <w:bottom w:val="single" w:sz="4" w:space="0" w:color="F0F0F0"/>
      </w:pBdr>
      <w:autoSpaceDE/>
      <w:autoSpaceDN/>
      <w:spacing w:before="100" w:beforeAutospacing="1" w:after="100" w:afterAutospacing="1"/>
    </w:pPr>
    <w:rPr>
      <w:caps/>
      <w:sz w:val="24"/>
      <w:szCs w:val="24"/>
    </w:rPr>
  </w:style>
  <w:style w:type="paragraph" w:customStyle="1" w:styleId="reviewdoc">
    <w:name w:val="review_doc"/>
    <w:basedOn w:val="a"/>
    <w:uiPriority w:val="99"/>
    <w:rsid w:val="0080320D"/>
    <w:pPr>
      <w:autoSpaceDE/>
      <w:autoSpaceDN/>
      <w:jc w:val="both"/>
    </w:pPr>
    <w:rPr>
      <w:sz w:val="24"/>
      <w:szCs w:val="24"/>
    </w:rPr>
  </w:style>
  <w:style w:type="paragraph" w:customStyle="1" w:styleId="reviewon">
    <w:name w:val="review_on"/>
    <w:basedOn w:val="a"/>
    <w:uiPriority w:val="99"/>
    <w:rsid w:val="0080320D"/>
    <w:pPr>
      <w:autoSpaceDE/>
      <w:autoSpaceDN/>
      <w:spacing w:before="107" w:after="100" w:afterAutospacing="1"/>
      <w:ind w:left="215"/>
      <w:jc w:val="both"/>
    </w:pPr>
    <w:rPr>
      <w:vanish/>
      <w:sz w:val="24"/>
      <w:szCs w:val="24"/>
    </w:rPr>
  </w:style>
  <w:style w:type="paragraph" w:customStyle="1" w:styleId="int">
    <w:name w:val="int"/>
    <w:basedOn w:val="a"/>
    <w:uiPriority w:val="99"/>
    <w:rsid w:val="0080320D"/>
    <w:pPr>
      <w:autoSpaceDE/>
      <w:autoSpaceDN/>
      <w:spacing w:before="100" w:beforeAutospacing="1" w:after="100" w:afterAutospacing="1"/>
    </w:pPr>
    <w:rPr>
      <w:sz w:val="24"/>
      <w:szCs w:val="24"/>
    </w:rPr>
  </w:style>
  <w:style w:type="paragraph" w:customStyle="1" w:styleId="intpic">
    <w:name w:val="int_pic"/>
    <w:basedOn w:val="a"/>
    <w:uiPriority w:val="99"/>
    <w:rsid w:val="0080320D"/>
    <w:pPr>
      <w:autoSpaceDE/>
      <w:autoSpaceDN/>
      <w:spacing w:before="100" w:beforeAutospacing="1" w:after="100" w:afterAutospacing="1"/>
    </w:pPr>
    <w:rPr>
      <w:sz w:val="24"/>
      <w:szCs w:val="24"/>
    </w:rPr>
  </w:style>
  <w:style w:type="paragraph" w:customStyle="1" w:styleId="inttext">
    <w:name w:val="int_text"/>
    <w:basedOn w:val="a"/>
    <w:uiPriority w:val="99"/>
    <w:rsid w:val="0080320D"/>
    <w:pPr>
      <w:autoSpaceDE/>
      <w:autoSpaceDN/>
      <w:spacing w:before="100" w:beforeAutospacing="1" w:after="100" w:afterAutospacing="1"/>
    </w:pPr>
    <w:rPr>
      <w:sz w:val="24"/>
      <w:szCs w:val="24"/>
    </w:rPr>
  </w:style>
  <w:style w:type="paragraph" w:customStyle="1" w:styleId="inttextlentanews">
    <w:name w:val="int_text_lenta_news"/>
    <w:basedOn w:val="a"/>
    <w:uiPriority w:val="99"/>
    <w:rsid w:val="0080320D"/>
    <w:pPr>
      <w:autoSpaceDE/>
      <w:autoSpaceDN/>
      <w:spacing w:before="100" w:beforeAutospacing="1" w:after="100" w:afterAutospacing="1"/>
    </w:pPr>
    <w:rPr>
      <w:sz w:val="24"/>
      <w:szCs w:val="24"/>
    </w:rPr>
  </w:style>
  <w:style w:type="paragraph" w:customStyle="1" w:styleId="inttextarhiv">
    <w:name w:val="int_text_arhiv"/>
    <w:basedOn w:val="a"/>
    <w:uiPriority w:val="99"/>
    <w:rsid w:val="0080320D"/>
    <w:pPr>
      <w:shd w:val="clear" w:color="auto" w:fill="EAEBEB"/>
      <w:autoSpaceDE/>
      <w:autoSpaceDN/>
      <w:spacing w:before="322" w:after="107"/>
    </w:pPr>
    <w:rPr>
      <w:sz w:val="24"/>
      <w:szCs w:val="24"/>
    </w:rPr>
  </w:style>
  <w:style w:type="paragraph" w:customStyle="1" w:styleId="contentinsidenews">
    <w:name w:val="content_inside_news"/>
    <w:basedOn w:val="a"/>
    <w:uiPriority w:val="99"/>
    <w:rsid w:val="0080320D"/>
    <w:pPr>
      <w:autoSpaceDE/>
      <w:autoSpaceDN/>
      <w:spacing w:before="100" w:beforeAutospacing="1" w:after="100" w:afterAutospacing="1"/>
    </w:pPr>
    <w:rPr>
      <w:color w:val="000000"/>
      <w:sz w:val="13"/>
      <w:szCs w:val="13"/>
    </w:rPr>
  </w:style>
  <w:style w:type="paragraph" w:customStyle="1" w:styleId="anons">
    <w:name w:val="anons"/>
    <w:basedOn w:val="a"/>
    <w:uiPriority w:val="99"/>
    <w:rsid w:val="0080320D"/>
    <w:pPr>
      <w:shd w:val="clear" w:color="auto" w:fill="E6F0FB"/>
      <w:autoSpaceDE/>
      <w:autoSpaceDN/>
      <w:spacing w:after="97"/>
      <w:ind w:right="161"/>
    </w:pPr>
    <w:rPr>
      <w:sz w:val="24"/>
      <w:szCs w:val="24"/>
    </w:rPr>
  </w:style>
  <w:style w:type="paragraph" w:customStyle="1" w:styleId="newsbutton">
    <w:name w:val="news_button"/>
    <w:basedOn w:val="a"/>
    <w:uiPriority w:val="99"/>
    <w:rsid w:val="0080320D"/>
    <w:pPr>
      <w:autoSpaceDE/>
      <w:autoSpaceDN/>
      <w:spacing w:after="107"/>
    </w:pPr>
    <w:rPr>
      <w:sz w:val="24"/>
      <w:szCs w:val="24"/>
    </w:rPr>
  </w:style>
  <w:style w:type="paragraph" w:customStyle="1" w:styleId="newsstar">
    <w:name w:val="news_star"/>
    <w:basedOn w:val="a"/>
    <w:uiPriority w:val="99"/>
    <w:rsid w:val="0080320D"/>
    <w:pPr>
      <w:autoSpaceDE/>
      <w:autoSpaceDN/>
      <w:spacing w:before="107"/>
      <w:ind w:right="54"/>
    </w:pPr>
    <w:rPr>
      <w:sz w:val="24"/>
      <w:szCs w:val="24"/>
    </w:rPr>
  </w:style>
  <w:style w:type="paragraph" w:customStyle="1" w:styleId="contentinsidekoment">
    <w:name w:val="content_inside_koment"/>
    <w:basedOn w:val="a"/>
    <w:uiPriority w:val="99"/>
    <w:rsid w:val="0080320D"/>
    <w:pPr>
      <w:autoSpaceDE/>
      <w:autoSpaceDN/>
      <w:spacing w:before="100" w:beforeAutospacing="1" w:after="100" w:afterAutospacing="1"/>
    </w:pPr>
    <w:rPr>
      <w:color w:val="000000"/>
      <w:sz w:val="13"/>
      <w:szCs w:val="13"/>
    </w:rPr>
  </w:style>
  <w:style w:type="paragraph" w:customStyle="1" w:styleId="form">
    <w:name w:val="form"/>
    <w:basedOn w:val="a"/>
    <w:uiPriority w:val="99"/>
    <w:rsid w:val="0080320D"/>
    <w:pPr>
      <w:shd w:val="clear" w:color="auto" w:fill="ECEFF4"/>
      <w:autoSpaceDE/>
      <w:autoSpaceDN/>
      <w:spacing w:after="107"/>
    </w:pPr>
    <w:rPr>
      <w:sz w:val="14"/>
      <w:szCs w:val="14"/>
    </w:rPr>
  </w:style>
  <w:style w:type="paragraph" w:customStyle="1" w:styleId="ttext">
    <w:name w:val="ttext"/>
    <w:basedOn w:val="a"/>
    <w:uiPriority w:val="99"/>
    <w:rsid w:val="0080320D"/>
    <w:pPr>
      <w:pBdr>
        <w:top w:val="single" w:sz="4" w:space="0" w:color="E5E5E5"/>
        <w:left w:val="single" w:sz="4" w:space="3"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select">
    <w:name w:val="select"/>
    <w:basedOn w:val="a"/>
    <w:uiPriority w:val="99"/>
    <w:rsid w:val="0080320D"/>
    <w:pPr>
      <w:pBdr>
        <w:top w:val="single" w:sz="4" w:space="0" w:color="E5E5E5"/>
        <w:left w:val="single" w:sz="4" w:space="0"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butt">
    <w:name w:val="butt"/>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zareg">
    <w:name w:val="butt_zareg"/>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big">
    <w:name w:val="butt_big"/>
    <w:basedOn w:val="a"/>
    <w:uiPriority w:val="99"/>
    <w:rsid w:val="0080320D"/>
    <w:pPr>
      <w:autoSpaceDE/>
      <w:autoSpaceDN/>
      <w:spacing w:before="100" w:beforeAutospacing="1" w:after="100" w:afterAutospacing="1"/>
    </w:pPr>
    <w:rPr>
      <w:rFonts w:ascii="Arial" w:hAnsi="Arial" w:cs="Arial"/>
      <w:b/>
      <w:bCs/>
      <w:color w:val="464646"/>
      <w:sz w:val="14"/>
      <w:szCs w:val="14"/>
    </w:rPr>
  </w:style>
  <w:style w:type="paragraph" w:customStyle="1" w:styleId="konkursvopros">
    <w:name w:val="konkurs_vopros"/>
    <w:basedOn w:val="a"/>
    <w:uiPriority w:val="99"/>
    <w:rsid w:val="0080320D"/>
    <w:pPr>
      <w:pBdr>
        <w:top w:val="single" w:sz="4" w:space="5" w:color="CCCCCC"/>
        <w:left w:val="single" w:sz="4" w:space="5" w:color="CCCCCC"/>
        <w:bottom w:val="single" w:sz="4" w:space="5" w:color="CCCCCC"/>
        <w:right w:val="single" w:sz="4" w:space="5" w:color="CCCCCC"/>
      </w:pBdr>
      <w:shd w:val="clear" w:color="auto" w:fill="F6F7FD"/>
      <w:autoSpaceDE/>
      <w:autoSpaceDN/>
      <w:spacing w:before="107" w:after="107"/>
    </w:pPr>
    <w:rPr>
      <w:sz w:val="24"/>
      <w:szCs w:val="24"/>
    </w:rPr>
  </w:style>
  <w:style w:type="paragraph" w:customStyle="1" w:styleId="tabcalendar">
    <w:name w:val="tab_calendar"/>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
    <w:name w:val="thead"/>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monthyearcenter">
    <w:name w:val="month_year_center"/>
    <w:basedOn w:val="a"/>
    <w:uiPriority w:val="99"/>
    <w:rsid w:val="0080320D"/>
    <w:pPr>
      <w:autoSpaceDE/>
      <w:autoSpaceDN/>
    </w:pPr>
    <w:rPr>
      <w:caps/>
      <w:color w:val="505050"/>
      <w:sz w:val="14"/>
      <w:szCs w:val="14"/>
    </w:rPr>
  </w:style>
  <w:style w:type="paragraph" w:customStyle="1" w:styleId="prevmonth">
    <w:name w:val="prev_month"/>
    <w:basedOn w:val="a"/>
    <w:uiPriority w:val="99"/>
    <w:rsid w:val="0080320D"/>
    <w:pPr>
      <w:autoSpaceDE/>
      <w:autoSpaceDN/>
      <w:spacing w:before="21" w:after="100" w:afterAutospacing="1"/>
      <w:ind w:left="161"/>
    </w:pPr>
    <w:rPr>
      <w:sz w:val="24"/>
      <w:szCs w:val="24"/>
    </w:rPr>
  </w:style>
  <w:style w:type="paragraph" w:customStyle="1" w:styleId="nextmonth">
    <w:name w:val="next_month"/>
    <w:basedOn w:val="a"/>
    <w:uiPriority w:val="99"/>
    <w:rsid w:val="0080320D"/>
    <w:pPr>
      <w:autoSpaceDE/>
      <w:autoSpaceDN/>
      <w:spacing w:before="21"/>
      <w:ind w:right="161"/>
    </w:pPr>
    <w:rPr>
      <w:sz w:val="24"/>
      <w:szCs w:val="24"/>
    </w:rPr>
  </w:style>
  <w:style w:type="paragraph" w:customStyle="1" w:styleId="selectmonth">
    <w:name w:val="select_month"/>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selectyear">
    <w:name w:val="select_year"/>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calendar">
    <w:name w:val="calendar"/>
    <w:basedOn w:val="a"/>
    <w:uiPriority w:val="99"/>
    <w:rsid w:val="0080320D"/>
    <w:pPr>
      <w:autoSpaceDE/>
      <w:autoSpaceDN/>
      <w:spacing w:after="107"/>
      <w:ind w:left="129"/>
    </w:pPr>
    <w:rPr>
      <w:color w:val="7E7D7D"/>
      <w:sz w:val="24"/>
      <w:szCs w:val="24"/>
    </w:rPr>
  </w:style>
  <w:style w:type="paragraph" w:customStyle="1" w:styleId="tddayhover">
    <w:name w:val="td_day_hover"/>
    <w:basedOn w:val="a"/>
    <w:uiPriority w:val="99"/>
    <w:rsid w:val="0080320D"/>
    <w:pPr>
      <w:autoSpaceDE/>
      <w:autoSpaceDN/>
      <w:spacing w:before="100" w:beforeAutospacing="1" w:after="100" w:afterAutospacing="1"/>
    </w:pPr>
    <w:rPr>
      <w:sz w:val="24"/>
      <w:szCs w:val="24"/>
    </w:rPr>
  </w:style>
  <w:style w:type="paragraph" w:customStyle="1" w:styleId="tabcalendarsmall">
    <w:name w:val="tab_calendar_small"/>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small">
    <w:name w:val="thead_small"/>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calendarsmallall">
    <w:name w:val="calendar_small_all"/>
    <w:basedOn w:val="a"/>
    <w:uiPriority w:val="99"/>
    <w:rsid w:val="0080320D"/>
    <w:pPr>
      <w:autoSpaceDE/>
      <w:autoSpaceDN/>
      <w:spacing w:before="100" w:beforeAutospacing="1" w:after="100" w:afterAutospacing="1"/>
      <w:ind w:left="86"/>
    </w:pPr>
    <w:rPr>
      <w:sz w:val="24"/>
      <w:szCs w:val="24"/>
    </w:rPr>
  </w:style>
  <w:style w:type="paragraph" w:customStyle="1" w:styleId="calendarsmall">
    <w:name w:val="calendar_small"/>
    <w:basedOn w:val="a"/>
    <w:uiPriority w:val="99"/>
    <w:rsid w:val="0080320D"/>
    <w:pPr>
      <w:autoSpaceDE/>
      <w:autoSpaceDN/>
      <w:spacing w:after="107"/>
    </w:pPr>
    <w:rPr>
      <w:color w:val="7E7D7D"/>
      <w:sz w:val="24"/>
      <w:szCs w:val="24"/>
    </w:rPr>
  </w:style>
  <w:style w:type="paragraph" w:customStyle="1" w:styleId="nextmonthsmall">
    <w:name w:val="next_month_small"/>
    <w:basedOn w:val="a"/>
    <w:uiPriority w:val="99"/>
    <w:rsid w:val="0080320D"/>
    <w:pPr>
      <w:autoSpaceDE/>
      <w:autoSpaceDN/>
      <w:spacing w:before="21"/>
      <w:ind w:right="161"/>
    </w:pPr>
    <w:rPr>
      <w:sz w:val="24"/>
      <w:szCs w:val="24"/>
    </w:rPr>
  </w:style>
  <w:style w:type="paragraph" w:customStyle="1" w:styleId="immenuheadsmall">
    <w:name w:val="im_menu_head_small"/>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menuaktivsmall">
    <w:name w:val="menu_aktiv_small"/>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partnerblock">
    <w:name w:val="partnerblock"/>
    <w:basedOn w:val="a"/>
    <w:uiPriority w:val="99"/>
    <w:rsid w:val="0080320D"/>
    <w:pPr>
      <w:autoSpaceDE/>
      <w:autoSpaceDN/>
      <w:spacing w:before="161" w:after="54" w:line="269" w:lineRule="atLeast"/>
      <w:jc w:val="center"/>
    </w:pPr>
    <w:rPr>
      <w:rFonts w:ascii="Arial" w:hAnsi="Arial" w:cs="Arial"/>
      <w:b/>
      <w:bCs/>
      <w:color w:val="0059A5"/>
      <w:sz w:val="14"/>
      <w:szCs w:val="14"/>
    </w:rPr>
  </w:style>
  <w:style w:type="paragraph" w:customStyle="1" w:styleId="vacancy">
    <w:name w:val="vacancy"/>
    <w:basedOn w:val="a"/>
    <w:uiPriority w:val="99"/>
    <w:rsid w:val="0080320D"/>
    <w:pPr>
      <w:shd w:val="clear" w:color="auto" w:fill="DEE5ED"/>
      <w:autoSpaceDE/>
      <w:autoSpaceDN/>
      <w:spacing w:before="100" w:beforeAutospacing="1" w:after="215"/>
    </w:pPr>
    <w:rPr>
      <w:sz w:val="24"/>
      <w:szCs w:val="24"/>
    </w:rPr>
  </w:style>
  <w:style w:type="paragraph" w:customStyle="1" w:styleId="generatedcode">
    <w:name w:val="generated_code"/>
    <w:basedOn w:val="a"/>
    <w:uiPriority w:val="99"/>
    <w:rsid w:val="0080320D"/>
    <w:pPr>
      <w:pBdr>
        <w:top w:val="single" w:sz="4" w:space="3" w:color="CCCCCC"/>
        <w:left w:val="single" w:sz="4" w:space="5" w:color="CCCCCC"/>
        <w:bottom w:val="single" w:sz="4" w:space="3" w:color="CCCCCC"/>
        <w:right w:val="single" w:sz="4" w:space="0" w:color="CCCCCC"/>
      </w:pBdr>
      <w:shd w:val="clear" w:color="auto" w:fill="F8F9FB"/>
      <w:autoSpaceDE/>
      <w:autoSpaceDN/>
      <w:spacing w:after="215"/>
    </w:pPr>
    <w:rPr>
      <w:sz w:val="24"/>
      <w:szCs w:val="24"/>
    </w:rPr>
  </w:style>
  <w:style w:type="paragraph" w:customStyle="1" w:styleId="menubase">
    <w:name w:val="menu_base"/>
    <w:basedOn w:val="a"/>
    <w:uiPriority w:val="99"/>
    <w:rsid w:val="0080320D"/>
    <w:pPr>
      <w:pBdr>
        <w:top w:val="single" w:sz="4" w:space="0" w:color="D7DBDF"/>
        <w:left w:val="single" w:sz="4" w:space="0" w:color="D7DBDF"/>
      </w:pBdr>
      <w:autoSpaceDE/>
      <w:autoSpaceDN/>
      <w:spacing w:before="100" w:beforeAutospacing="1" w:after="100" w:afterAutospacing="1"/>
    </w:pPr>
    <w:rPr>
      <w:sz w:val="24"/>
      <w:szCs w:val="24"/>
    </w:rPr>
  </w:style>
  <w:style w:type="paragraph" w:customStyle="1" w:styleId="menubasetext">
    <w:name w:val="menu_base_text"/>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blocknone">
    <w:name w:val="block_none"/>
    <w:basedOn w:val="a"/>
    <w:uiPriority w:val="99"/>
    <w:rsid w:val="0080320D"/>
    <w:pPr>
      <w:autoSpaceDE/>
      <w:autoSpaceDN/>
      <w:spacing w:before="100" w:beforeAutospacing="1" w:after="100" w:afterAutospacing="1"/>
    </w:pPr>
    <w:rPr>
      <w:vanish/>
      <w:sz w:val="24"/>
      <w:szCs w:val="24"/>
    </w:rPr>
  </w:style>
  <w:style w:type="paragraph" w:customStyle="1" w:styleId="s3">
    <w:name w:val="s_3"/>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
    <w:name w:val="s_9"/>
    <w:basedOn w:val="a"/>
    <w:uiPriority w:val="99"/>
    <w:rsid w:val="0080320D"/>
    <w:pPr>
      <w:autoSpaceDE/>
      <w:autoSpaceDN/>
      <w:spacing w:before="100" w:beforeAutospacing="1" w:after="100" w:afterAutospacing="1"/>
    </w:pPr>
    <w:rPr>
      <w:i/>
      <w:iCs/>
      <w:color w:val="800080"/>
      <w:sz w:val="24"/>
      <w:szCs w:val="24"/>
    </w:rPr>
  </w:style>
  <w:style w:type="paragraph" w:customStyle="1" w:styleId="s10">
    <w:name w:val="s_10"/>
    <w:basedOn w:val="a"/>
    <w:uiPriority w:val="99"/>
    <w:rsid w:val="0080320D"/>
    <w:pPr>
      <w:autoSpaceDE/>
      <w:autoSpaceDN/>
      <w:spacing w:before="100" w:beforeAutospacing="1" w:after="100" w:afterAutospacing="1"/>
    </w:pPr>
    <w:rPr>
      <w:b/>
      <w:bCs/>
      <w:color w:val="000080"/>
      <w:sz w:val="24"/>
      <w:szCs w:val="24"/>
    </w:rPr>
  </w:style>
  <w:style w:type="paragraph" w:customStyle="1" w:styleId="s15">
    <w:name w:val="s_15"/>
    <w:basedOn w:val="a"/>
    <w:uiPriority w:val="99"/>
    <w:rsid w:val="0080320D"/>
    <w:pPr>
      <w:autoSpaceDE/>
      <w:autoSpaceDN/>
      <w:spacing w:before="100" w:beforeAutospacing="1" w:after="100" w:afterAutospacing="1"/>
      <w:ind w:left="591"/>
    </w:pPr>
    <w:rPr>
      <w:sz w:val="24"/>
      <w:szCs w:val="24"/>
    </w:rPr>
  </w:style>
  <w:style w:type="paragraph" w:customStyle="1" w:styleId="s22">
    <w:name w:val="s_22"/>
    <w:basedOn w:val="a"/>
    <w:uiPriority w:val="99"/>
    <w:rsid w:val="0080320D"/>
    <w:pPr>
      <w:autoSpaceDE/>
      <w:autoSpaceDN/>
      <w:spacing w:before="100" w:beforeAutospacing="1" w:after="100" w:afterAutospacing="1"/>
    </w:pPr>
    <w:rPr>
      <w:i/>
      <w:iCs/>
      <w:color w:val="800080"/>
      <w:sz w:val="24"/>
      <w:szCs w:val="24"/>
    </w:rPr>
  </w:style>
  <w:style w:type="paragraph" w:customStyle="1" w:styleId="commentgarant">
    <w:name w:val="commentgarant"/>
    <w:basedOn w:val="a"/>
    <w:uiPriority w:val="99"/>
    <w:rsid w:val="0080320D"/>
    <w:pPr>
      <w:autoSpaceDE/>
      <w:autoSpaceDN/>
      <w:spacing w:before="54" w:after="100" w:afterAutospacing="1"/>
    </w:pPr>
    <w:rPr>
      <w:sz w:val="22"/>
      <w:szCs w:val="22"/>
    </w:rPr>
  </w:style>
  <w:style w:type="paragraph" w:customStyle="1" w:styleId="garantcommenttitle">
    <w:name w:val="garantcommenttitle"/>
    <w:basedOn w:val="a"/>
    <w:uiPriority w:val="99"/>
    <w:rsid w:val="0080320D"/>
    <w:pPr>
      <w:autoSpaceDE/>
      <w:autoSpaceDN/>
      <w:spacing w:before="54" w:after="100" w:afterAutospacing="1"/>
    </w:pPr>
    <w:rPr>
      <w:sz w:val="22"/>
      <w:szCs w:val="22"/>
    </w:rPr>
  </w:style>
  <w:style w:type="paragraph" w:customStyle="1" w:styleId="versioncommenttitle">
    <w:name w:val="versioncommenttitle"/>
    <w:basedOn w:val="a"/>
    <w:uiPriority w:val="99"/>
    <w:rsid w:val="0080320D"/>
    <w:pPr>
      <w:autoSpaceDE/>
      <w:autoSpaceDN/>
      <w:spacing w:before="54" w:after="100" w:afterAutospacing="1"/>
    </w:pPr>
    <w:rPr>
      <w:sz w:val="22"/>
      <w:szCs w:val="22"/>
    </w:rPr>
  </w:style>
  <w:style w:type="paragraph" w:customStyle="1" w:styleId="searchbase">
    <w:name w:val="search_base"/>
    <w:basedOn w:val="a"/>
    <w:uiPriority w:val="99"/>
    <w:rsid w:val="0080320D"/>
    <w:pPr>
      <w:autoSpaceDE/>
      <w:autoSpaceDN/>
      <w:spacing w:before="107" w:after="100" w:afterAutospacing="1"/>
    </w:pPr>
    <w:rPr>
      <w:sz w:val="24"/>
      <w:szCs w:val="24"/>
    </w:rPr>
  </w:style>
  <w:style w:type="paragraph" w:customStyle="1" w:styleId="1c">
    <w:name w:val="Нижний колонтитул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kopipast">
    <w:name w:val="kopipast"/>
    <w:basedOn w:val="a"/>
    <w:uiPriority w:val="99"/>
    <w:rsid w:val="0080320D"/>
    <w:pPr>
      <w:autoSpaceDE/>
      <w:autoSpaceDN/>
      <w:spacing w:before="100" w:beforeAutospacing="1" w:after="100" w:afterAutospacing="1"/>
      <w:ind w:left="140"/>
    </w:pPr>
    <w:rPr>
      <w:b/>
      <w:bCs/>
      <w:color w:val="FFFFFF"/>
      <w:sz w:val="16"/>
      <w:szCs w:val="16"/>
      <w:u w:val="single"/>
    </w:rPr>
  </w:style>
  <w:style w:type="paragraph" w:customStyle="1" w:styleId="wwwfooterimg">
    <w:name w:val="www_footer_img"/>
    <w:basedOn w:val="a"/>
    <w:uiPriority w:val="99"/>
    <w:rsid w:val="0080320D"/>
    <w:pPr>
      <w:autoSpaceDE/>
      <w:autoSpaceDN/>
      <w:spacing w:before="100" w:beforeAutospacing="1" w:after="100" w:afterAutospacing="1"/>
    </w:pPr>
    <w:rPr>
      <w:sz w:val="24"/>
      <w:szCs w:val="24"/>
    </w:rPr>
  </w:style>
  <w:style w:type="paragraph" w:customStyle="1" w:styleId="searchedu">
    <w:name w:val="search_edu"/>
    <w:basedOn w:val="a"/>
    <w:uiPriority w:val="99"/>
    <w:rsid w:val="0080320D"/>
    <w:pPr>
      <w:autoSpaceDE/>
      <w:autoSpaceDN/>
      <w:spacing w:before="100" w:beforeAutospacing="1" w:after="54"/>
    </w:pPr>
    <w:rPr>
      <w:sz w:val="24"/>
      <w:szCs w:val="24"/>
    </w:rPr>
  </w:style>
  <w:style w:type="paragraph" w:customStyle="1" w:styleId="widgetcontenttext">
    <w:name w:val="widget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divclearboth">
    <w:name w:val="div_clear_both"/>
    <w:basedOn w:val="a"/>
    <w:uiPriority w:val="99"/>
    <w:rsid w:val="0080320D"/>
    <w:pPr>
      <w:autoSpaceDE/>
      <w:autoSpaceDN/>
      <w:spacing w:before="100" w:beforeAutospacing="1" w:after="100" w:afterAutospacing="1"/>
    </w:pPr>
    <w:rPr>
      <w:sz w:val="2"/>
      <w:szCs w:val="2"/>
    </w:rPr>
  </w:style>
  <w:style w:type="paragraph" w:customStyle="1" w:styleId="widgetwrapper">
    <w:name w:val="widget_wrapper"/>
    <w:basedOn w:val="a"/>
    <w:uiPriority w:val="99"/>
    <w:rsid w:val="0080320D"/>
    <w:pPr>
      <w:shd w:val="clear" w:color="auto" w:fill="FFFFFF"/>
      <w:autoSpaceDE/>
      <w:autoSpaceDN/>
      <w:spacing w:before="100" w:beforeAutospacing="1" w:after="161"/>
    </w:pPr>
    <w:rPr>
      <w:sz w:val="12"/>
      <w:szCs w:val="12"/>
    </w:rPr>
  </w:style>
  <w:style w:type="paragraph" w:customStyle="1" w:styleId="widgetwrapperhead">
    <w:name w:val="widget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widgettagcontenttext">
    <w:name w:val="widget_tag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widgettagwrapper">
    <w:name w:val="widget_tag_wrapper"/>
    <w:basedOn w:val="a"/>
    <w:uiPriority w:val="99"/>
    <w:rsid w:val="0080320D"/>
    <w:pPr>
      <w:pBdr>
        <w:top w:val="single" w:sz="2" w:space="0" w:color="FF0000"/>
        <w:left w:val="single" w:sz="2" w:space="0" w:color="FF0000"/>
        <w:bottom w:val="single" w:sz="2" w:space="0" w:color="FF0000"/>
        <w:right w:val="single" w:sz="2" w:space="0" w:color="FF0000"/>
      </w:pBdr>
      <w:shd w:val="clear" w:color="auto" w:fill="FFFFFF"/>
      <w:autoSpaceDE/>
      <w:autoSpaceDN/>
      <w:spacing w:before="100" w:beforeAutospacing="1" w:after="100" w:afterAutospacing="1"/>
    </w:pPr>
    <w:rPr>
      <w:sz w:val="12"/>
      <w:szCs w:val="12"/>
    </w:rPr>
  </w:style>
  <w:style w:type="paragraph" w:customStyle="1" w:styleId="widgettagwrapperhead">
    <w:name w:val="widget_tag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divtopcorner">
    <w:name w:val="div_top_corner"/>
    <w:basedOn w:val="a"/>
    <w:uiPriority w:val="99"/>
    <w:rsid w:val="0080320D"/>
    <w:pPr>
      <w:autoSpaceDE/>
      <w:autoSpaceDN/>
      <w:spacing w:before="100" w:beforeAutospacing="1" w:after="100" w:afterAutospacing="1"/>
    </w:pPr>
    <w:rPr>
      <w:sz w:val="2"/>
      <w:szCs w:val="2"/>
    </w:rPr>
  </w:style>
  <w:style w:type="paragraph" w:customStyle="1" w:styleId="divtopleftcorner">
    <w:name w:val="div_top_left_corner"/>
    <w:basedOn w:val="a"/>
    <w:uiPriority w:val="99"/>
    <w:rsid w:val="0080320D"/>
    <w:pPr>
      <w:autoSpaceDE/>
      <w:autoSpaceDN/>
      <w:spacing w:before="100" w:beforeAutospacing="1" w:after="100" w:afterAutospacing="1"/>
    </w:pPr>
    <w:rPr>
      <w:sz w:val="2"/>
      <w:szCs w:val="2"/>
    </w:rPr>
  </w:style>
  <w:style w:type="paragraph" w:customStyle="1" w:styleId="divtoprightcorner">
    <w:name w:val="div_top_right_corner"/>
    <w:basedOn w:val="a"/>
    <w:uiPriority w:val="99"/>
    <w:rsid w:val="0080320D"/>
    <w:pPr>
      <w:autoSpaceDE/>
      <w:autoSpaceDN/>
      <w:spacing w:before="100" w:beforeAutospacing="1" w:after="100" w:afterAutospacing="1"/>
    </w:pPr>
    <w:rPr>
      <w:sz w:val="2"/>
      <w:szCs w:val="2"/>
    </w:rPr>
  </w:style>
  <w:style w:type="paragraph" w:customStyle="1" w:styleId="divbottomcorner">
    <w:name w:val="div_bottom_corner"/>
    <w:basedOn w:val="a"/>
    <w:uiPriority w:val="99"/>
    <w:rsid w:val="0080320D"/>
    <w:pPr>
      <w:autoSpaceDE/>
      <w:autoSpaceDN/>
      <w:spacing w:before="100" w:beforeAutospacing="1" w:after="100" w:afterAutospacing="1"/>
    </w:pPr>
    <w:rPr>
      <w:sz w:val="2"/>
      <w:szCs w:val="2"/>
    </w:rPr>
  </w:style>
  <w:style w:type="paragraph" w:customStyle="1" w:styleId="divbottomleftcorner">
    <w:name w:val="div_bottom_left_corner"/>
    <w:basedOn w:val="a"/>
    <w:uiPriority w:val="99"/>
    <w:rsid w:val="0080320D"/>
    <w:pPr>
      <w:autoSpaceDE/>
      <w:autoSpaceDN/>
      <w:spacing w:before="100" w:beforeAutospacing="1" w:after="100" w:afterAutospacing="1"/>
    </w:pPr>
    <w:rPr>
      <w:sz w:val="2"/>
      <w:szCs w:val="2"/>
    </w:rPr>
  </w:style>
  <w:style w:type="paragraph" w:customStyle="1" w:styleId="divbottomrightcorner">
    <w:name w:val="div_bottom_right_corner"/>
    <w:basedOn w:val="a"/>
    <w:uiPriority w:val="99"/>
    <w:rsid w:val="0080320D"/>
    <w:pPr>
      <w:autoSpaceDE/>
      <w:autoSpaceDN/>
      <w:spacing w:before="100" w:beforeAutospacing="1" w:after="100" w:afterAutospacing="1"/>
    </w:pPr>
    <w:rPr>
      <w:sz w:val="2"/>
      <w:szCs w:val="2"/>
    </w:rPr>
  </w:style>
  <w:style w:type="paragraph" w:customStyle="1" w:styleId="contentrightbottom">
    <w:name w:val="content_right_bottom"/>
    <w:basedOn w:val="a"/>
    <w:uiPriority w:val="99"/>
    <w:rsid w:val="0080320D"/>
    <w:pPr>
      <w:autoSpaceDE/>
      <w:autoSpaceDN/>
      <w:spacing w:before="100" w:beforeAutospacing="1" w:after="100" w:afterAutospacing="1"/>
    </w:pPr>
    <w:rPr>
      <w:sz w:val="24"/>
      <w:szCs w:val="24"/>
    </w:rPr>
  </w:style>
  <w:style w:type="paragraph" w:customStyle="1" w:styleId="divfloatleftindex">
    <w:name w:val="div_float_left_index"/>
    <w:basedOn w:val="a"/>
    <w:uiPriority w:val="99"/>
    <w:rsid w:val="0080320D"/>
    <w:pPr>
      <w:autoSpaceDE/>
      <w:autoSpaceDN/>
      <w:spacing w:before="100" w:beforeAutospacing="1" w:after="100" w:afterAutospacing="1"/>
      <w:ind w:left="140"/>
    </w:pPr>
    <w:rPr>
      <w:sz w:val="24"/>
      <w:szCs w:val="24"/>
    </w:rPr>
  </w:style>
  <w:style w:type="paragraph" w:customStyle="1" w:styleId="divfloatrightindex">
    <w:name w:val="div_float_right_index"/>
    <w:basedOn w:val="a"/>
    <w:uiPriority w:val="99"/>
    <w:rsid w:val="0080320D"/>
    <w:pPr>
      <w:autoSpaceDE/>
      <w:autoSpaceDN/>
      <w:spacing w:before="100" w:beforeAutospacing="1" w:after="100" w:afterAutospacing="1"/>
      <w:ind w:left="140"/>
    </w:pPr>
    <w:rPr>
      <w:sz w:val="24"/>
      <w:szCs w:val="24"/>
    </w:rPr>
  </w:style>
  <w:style w:type="paragraph" w:customStyle="1" w:styleId="bannerbook">
    <w:name w:val="banner_book"/>
    <w:basedOn w:val="a"/>
    <w:uiPriority w:val="99"/>
    <w:rsid w:val="0080320D"/>
    <w:pPr>
      <w:autoSpaceDE/>
      <w:autoSpaceDN/>
      <w:spacing w:after="161"/>
    </w:pPr>
    <w:rPr>
      <w:sz w:val="24"/>
      <w:szCs w:val="24"/>
    </w:rPr>
  </w:style>
  <w:style w:type="paragraph" w:customStyle="1" w:styleId="bannerbookcontent">
    <w:name w:val="banner_book_content"/>
    <w:basedOn w:val="a"/>
    <w:uiPriority w:val="99"/>
    <w:rsid w:val="0080320D"/>
    <w:pPr>
      <w:autoSpaceDE/>
      <w:autoSpaceDN/>
      <w:spacing w:before="54" w:after="54"/>
      <w:ind w:left="1762" w:right="107"/>
    </w:pPr>
    <w:rPr>
      <w:sz w:val="24"/>
      <w:szCs w:val="24"/>
    </w:rPr>
  </w:style>
  <w:style w:type="paragraph" w:customStyle="1" w:styleId="goanons">
    <w:name w:val="go_anons"/>
    <w:basedOn w:val="a"/>
    <w:uiPriority w:val="99"/>
    <w:rsid w:val="0080320D"/>
    <w:pPr>
      <w:shd w:val="clear" w:color="auto" w:fill="E6F0FB"/>
      <w:autoSpaceDE/>
      <w:autoSpaceDN/>
      <w:spacing w:before="43" w:after="43"/>
      <w:ind w:left="107"/>
      <w:jc w:val="center"/>
    </w:pPr>
    <w:rPr>
      <w:sz w:val="24"/>
      <w:szCs w:val="24"/>
    </w:rPr>
  </w:style>
  <w:style w:type="paragraph" w:customStyle="1" w:styleId="contentbannerteaser">
    <w:name w:val="content_banner_teaser"/>
    <w:basedOn w:val="a"/>
    <w:uiPriority w:val="99"/>
    <w:rsid w:val="0080320D"/>
    <w:pPr>
      <w:autoSpaceDE/>
      <w:autoSpaceDN/>
      <w:spacing w:after="140"/>
      <w:ind w:left="86"/>
    </w:pPr>
    <w:rPr>
      <w:sz w:val="24"/>
      <w:szCs w:val="24"/>
    </w:rPr>
  </w:style>
  <w:style w:type="paragraph" w:customStyle="1" w:styleId="hottopics">
    <w:name w:val="hot_topics"/>
    <w:basedOn w:val="a"/>
    <w:uiPriority w:val="99"/>
    <w:rsid w:val="0080320D"/>
    <w:pPr>
      <w:autoSpaceDE/>
      <w:autoSpaceDN/>
    </w:pPr>
    <w:rPr>
      <w:sz w:val="24"/>
      <w:szCs w:val="24"/>
    </w:rPr>
  </w:style>
  <w:style w:type="paragraph" w:customStyle="1" w:styleId="divpingmedia">
    <w:name w:val="div_pingmedia"/>
    <w:basedOn w:val="a"/>
    <w:uiPriority w:val="99"/>
    <w:rsid w:val="0080320D"/>
    <w:pPr>
      <w:autoSpaceDE/>
      <w:autoSpaceDN/>
      <w:spacing w:before="100" w:beforeAutospacing="1" w:after="100" w:afterAutospacing="1"/>
    </w:pPr>
    <w:rPr>
      <w:sz w:val="2"/>
      <w:szCs w:val="2"/>
    </w:rPr>
  </w:style>
  <w:style w:type="paragraph" w:customStyle="1" w:styleId="iaopinionafterword">
    <w:name w:val="ia_opinion_afterword"/>
    <w:basedOn w:val="a"/>
    <w:uiPriority w:val="99"/>
    <w:rsid w:val="0080320D"/>
    <w:pPr>
      <w:autoSpaceDE/>
      <w:autoSpaceDN/>
      <w:spacing w:before="100" w:beforeAutospacing="1" w:after="100" w:afterAutospacing="1" w:line="432" w:lineRule="atLeast"/>
      <w:ind w:left="129"/>
    </w:pPr>
    <w:rPr>
      <w:sz w:val="24"/>
      <w:szCs w:val="24"/>
    </w:rPr>
  </w:style>
  <w:style w:type="paragraph" w:customStyle="1" w:styleId="btn">
    <w:name w:val="btn"/>
    <w:basedOn w:val="a"/>
    <w:uiPriority w:val="99"/>
    <w:rsid w:val="0080320D"/>
    <w:pPr>
      <w:autoSpaceDE/>
      <w:autoSpaceDN/>
      <w:spacing w:before="100" w:beforeAutospacing="1" w:after="100" w:afterAutospacing="1" w:line="322" w:lineRule="atLeast"/>
    </w:pPr>
    <w:rPr>
      <w:b/>
      <w:bCs/>
      <w:caps/>
      <w:sz w:val="14"/>
      <w:szCs w:val="14"/>
    </w:rPr>
  </w:style>
  <w:style w:type="paragraph" w:customStyle="1" w:styleId="agreementsform">
    <w:name w:val="agreements_form"/>
    <w:basedOn w:val="a"/>
    <w:uiPriority w:val="99"/>
    <w:rsid w:val="0080320D"/>
    <w:pPr>
      <w:autoSpaceDE/>
      <w:autoSpaceDN/>
      <w:spacing w:before="43" w:after="43"/>
    </w:pPr>
    <w:rPr>
      <w:sz w:val="24"/>
      <w:szCs w:val="24"/>
    </w:rPr>
  </w:style>
  <w:style w:type="paragraph" w:customStyle="1" w:styleId="agreementserror">
    <w:name w:val="agreements_error"/>
    <w:basedOn w:val="a"/>
    <w:uiPriority w:val="99"/>
    <w:rsid w:val="0080320D"/>
    <w:pPr>
      <w:pBdr>
        <w:top w:val="single" w:sz="4" w:space="2" w:color="800000"/>
        <w:left w:val="single" w:sz="4" w:space="3" w:color="800000"/>
        <w:bottom w:val="single" w:sz="4" w:space="2" w:color="800000"/>
        <w:right w:val="single" w:sz="4" w:space="3" w:color="800000"/>
      </w:pBdr>
      <w:shd w:val="clear" w:color="auto" w:fill="DCA7A7"/>
      <w:autoSpaceDE/>
      <w:autoSpaceDN/>
      <w:spacing w:before="100" w:beforeAutospacing="1" w:after="100" w:afterAutospacing="1"/>
    </w:pPr>
    <w:rPr>
      <w:color w:val="800000"/>
      <w:sz w:val="24"/>
      <w:szCs w:val="24"/>
    </w:rPr>
  </w:style>
  <w:style w:type="paragraph" w:customStyle="1" w:styleId="agreementstext">
    <w:name w:val="agreements_text"/>
    <w:basedOn w:val="a"/>
    <w:uiPriority w:val="99"/>
    <w:rsid w:val="0080320D"/>
    <w:pPr>
      <w:pBdr>
        <w:top w:val="single" w:sz="4" w:space="2" w:color="CCCCCC"/>
        <w:left w:val="single" w:sz="4" w:space="3" w:color="CCCCCC"/>
        <w:bottom w:val="single" w:sz="4" w:space="2" w:color="CCCCCC"/>
        <w:right w:val="single" w:sz="4" w:space="3" w:color="CCCCCC"/>
      </w:pBdr>
      <w:shd w:val="clear" w:color="auto" w:fill="FFFFFF"/>
      <w:autoSpaceDE/>
      <w:autoSpaceDN/>
      <w:spacing w:before="54" w:after="54"/>
    </w:pPr>
    <w:rPr>
      <w:sz w:val="24"/>
      <w:szCs w:val="24"/>
    </w:rPr>
  </w:style>
  <w:style w:type="paragraph" w:customStyle="1" w:styleId="wideheadbanner">
    <w:name w:val="wide_head_banner"/>
    <w:basedOn w:val="a"/>
    <w:uiPriority w:val="99"/>
    <w:rsid w:val="0080320D"/>
    <w:pPr>
      <w:autoSpaceDE/>
      <w:autoSpaceDN/>
      <w:spacing w:before="100" w:beforeAutospacing="1" w:after="100" w:afterAutospacing="1"/>
    </w:pPr>
    <w:rPr>
      <w:sz w:val="24"/>
      <w:szCs w:val="24"/>
    </w:rPr>
  </w:style>
  <w:style w:type="paragraph" w:customStyle="1" w:styleId="smallauth">
    <w:name w:val="small_auth"/>
    <w:basedOn w:val="a"/>
    <w:uiPriority w:val="99"/>
    <w:rsid w:val="0080320D"/>
    <w:pPr>
      <w:autoSpaceDE/>
      <w:autoSpaceDN/>
      <w:spacing w:before="100" w:beforeAutospacing="1" w:after="100" w:afterAutospacing="1"/>
    </w:pPr>
    <w:rPr>
      <w:sz w:val="24"/>
      <w:szCs w:val="24"/>
    </w:rPr>
  </w:style>
  <w:style w:type="paragraph" w:customStyle="1" w:styleId="wwwleftbanner">
    <w:name w:val="www_left_banner"/>
    <w:basedOn w:val="a"/>
    <w:uiPriority w:val="99"/>
    <w:rsid w:val="0080320D"/>
    <w:pPr>
      <w:autoSpaceDE/>
      <w:autoSpaceDN/>
      <w:spacing w:before="100" w:beforeAutospacing="1" w:after="100" w:afterAutospacing="1"/>
    </w:pPr>
    <w:rPr>
      <w:sz w:val="24"/>
      <w:szCs w:val="24"/>
    </w:rPr>
  </w:style>
  <w:style w:type="paragraph" w:customStyle="1" w:styleId="wwwleftbannerins">
    <w:name w:val="www_left_banner_ins"/>
    <w:basedOn w:val="a"/>
    <w:uiPriority w:val="99"/>
    <w:rsid w:val="0080320D"/>
    <w:pPr>
      <w:autoSpaceDE/>
      <w:autoSpaceDN/>
      <w:spacing w:before="100" w:beforeAutospacing="1" w:after="100" w:afterAutospacing="1"/>
    </w:pPr>
    <w:rPr>
      <w:sz w:val="24"/>
      <w:szCs w:val="24"/>
    </w:rPr>
  </w:style>
  <w:style w:type="paragraph" w:customStyle="1" w:styleId="wwwleftsambanner">
    <w:name w:val="www_left_sam_banner"/>
    <w:basedOn w:val="a"/>
    <w:uiPriority w:val="99"/>
    <w:rsid w:val="0080320D"/>
    <w:pPr>
      <w:autoSpaceDE/>
      <w:autoSpaceDN/>
      <w:spacing w:before="100" w:beforeAutospacing="1" w:after="100" w:afterAutospacing="1"/>
    </w:pPr>
    <w:rPr>
      <w:sz w:val="24"/>
      <w:szCs w:val="24"/>
    </w:rPr>
  </w:style>
  <w:style w:type="paragraph" w:customStyle="1" w:styleId="red">
    <w:name w:val="red"/>
    <w:basedOn w:val="a"/>
    <w:uiPriority w:val="99"/>
    <w:rsid w:val="0080320D"/>
    <w:pPr>
      <w:autoSpaceDE/>
      <w:autoSpaceDN/>
      <w:spacing w:before="100" w:beforeAutospacing="1" w:after="100" w:afterAutospacing="1"/>
    </w:pPr>
    <w:rPr>
      <w:sz w:val="24"/>
      <w:szCs w:val="24"/>
    </w:rPr>
  </w:style>
  <w:style w:type="paragraph" w:customStyle="1" w:styleId="green">
    <w:name w:val="green"/>
    <w:basedOn w:val="a"/>
    <w:uiPriority w:val="99"/>
    <w:rsid w:val="0080320D"/>
    <w:pPr>
      <w:autoSpaceDE/>
      <w:autoSpaceDN/>
      <w:spacing w:before="100" w:beforeAutospacing="1" w:after="100" w:afterAutospacing="1"/>
    </w:pPr>
    <w:rPr>
      <w:sz w:val="24"/>
      <w:szCs w:val="24"/>
    </w:rPr>
  </w:style>
  <w:style w:type="paragraph" w:customStyle="1" w:styleId="span">
    <w:name w:val="span"/>
    <w:basedOn w:val="a"/>
    <w:uiPriority w:val="99"/>
    <w:rsid w:val="0080320D"/>
    <w:pPr>
      <w:autoSpaceDE/>
      <w:autoSpaceDN/>
      <w:spacing w:before="100" w:beforeAutospacing="1" w:after="100" w:afterAutospacing="1"/>
    </w:pPr>
    <w:rPr>
      <w:sz w:val="24"/>
      <w:szCs w:val="24"/>
    </w:rPr>
  </w:style>
  <w:style w:type="paragraph" w:customStyle="1" w:styleId="wideone">
    <w:name w:val="wide_one"/>
    <w:basedOn w:val="a"/>
    <w:uiPriority w:val="99"/>
    <w:rsid w:val="0080320D"/>
    <w:pPr>
      <w:autoSpaceDE/>
      <w:autoSpaceDN/>
      <w:spacing w:before="100" w:beforeAutospacing="1" w:after="100" w:afterAutospacing="1"/>
    </w:pPr>
    <w:rPr>
      <w:sz w:val="24"/>
      <w:szCs w:val="24"/>
    </w:rPr>
  </w:style>
  <w:style w:type="paragraph" w:customStyle="1" w:styleId="wideonebanner">
    <w:name w:val="wide_one_banner"/>
    <w:basedOn w:val="a"/>
    <w:uiPriority w:val="99"/>
    <w:rsid w:val="0080320D"/>
    <w:pPr>
      <w:autoSpaceDE/>
      <w:autoSpaceDN/>
      <w:spacing w:before="100" w:beforeAutospacing="1" w:after="100" w:afterAutospacing="1"/>
    </w:pPr>
    <w:rPr>
      <w:sz w:val="24"/>
      <w:szCs w:val="24"/>
    </w:rPr>
  </w:style>
  <w:style w:type="paragraph" w:customStyle="1" w:styleId="wideonebannerins">
    <w:name w:val="wide_one_banner_ins"/>
    <w:basedOn w:val="a"/>
    <w:uiPriority w:val="99"/>
    <w:rsid w:val="0080320D"/>
    <w:pPr>
      <w:autoSpaceDE/>
      <w:autoSpaceDN/>
      <w:spacing w:before="100" w:beforeAutospacing="1" w:after="100" w:afterAutospacing="1"/>
    </w:pPr>
    <w:rPr>
      <w:sz w:val="24"/>
      <w:szCs w:val="24"/>
    </w:rPr>
  </w:style>
  <w:style w:type="paragraph" w:customStyle="1" w:styleId="widethree">
    <w:name w:val="wide_three"/>
    <w:basedOn w:val="a"/>
    <w:uiPriority w:val="99"/>
    <w:rsid w:val="0080320D"/>
    <w:pPr>
      <w:autoSpaceDE/>
      <w:autoSpaceDN/>
      <w:spacing w:before="100" w:beforeAutospacing="1" w:after="100" w:afterAutospacing="1"/>
    </w:pPr>
    <w:rPr>
      <w:sz w:val="24"/>
      <w:szCs w:val="24"/>
    </w:rPr>
  </w:style>
  <w:style w:type="paragraph" w:customStyle="1" w:styleId="picskoro">
    <w:name w:val="pic_skoro"/>
    <w:basedOn w:val="a"/>
    <w:uiPriority w:val="99"/>
    <w:rsid w:val="0080320D"/>
    <w:pPr>
      <w:autoSpaceDE/>
      <w:autoSpaceDN/>
      <w:spacing w:before="100" w:beforeAutospacing="1" w:after="100" w:afterAutospacing="1"/>
    </w:pPr>
    <w:rPr>
      <w:sz w:val="24"/>
      <w:szCs w:val="24"/>
    </w:rPr>
  </w:style>
  <w:style w:type="paragraph" w:customStyle="1" w:styleId="dfmainbanner">
    <w:name w:val="df_main_banner"/>
    <w:basedOn w:val="a"/>
    <w:uiPriority w:val="99"/>
    <w:rsid w:val="0080320D"/>
    <w:pPr>
      <w:autoSpaceDE/>
      <w:autoSpaceDN/>
      <w:spacing w:before="100" w:beforeAutospacing="1" w:after="100" w:afterAutospacing="1"/>
    </w:pPr>
    <w:rPr>
      <w:sz w:val="24"/>
      <w:szCs w:val="24"/>
    </w:rPr>
  </w:style>
  <w:style w:type="paragraph" w:customStyle="1" w:styleId="dfpodmainbanner">
    <w:name w:val="df_podmain_banner"/>
    <w:basedOn w:val="a"/>
    <w:uiPriority w:val="99"/>
    <w:rsid w:val="0080320D"/>
    <w:pPr>
      <w:autoSpaceDE/>
      <w:autoSpaceDN/>
      <w:spacing w:before="100" w:beforeAutospacing="1" w:after="100" w:afterAutospacing="1"/>
    </w:pPr>
    <w:rPr>
      <w:sz w:val="24"/>
      <w:szCs w:val="24"/>
    </w:rPr>
  </w:style>
  <w:style w:type="paragraph" w:customStyle="1" w:styleId="dfsambanner">
    <w:name w:val="df_sam_banner"/>
    <w:basedOn w:val="a"/>
    <w:uiPriority w:val="99"/>
    <w:rsid w:val="0080320D"/>
    <w:pPr>
      <w:autoSpaceDE/>
      <w:autoSpaceDN/>
      <w:spacing w:before="100" w:beforeAutospacing="1" w:after="100" w:afterAutospacing="1"/>
    </w:pPr>
    <w:rPr>
      <w:sz w:val="24"/>
      <w:szCs w:val="24"/>
    </w:rPr>
  </w:style>
  <w:style w:type="paragraph" w:customStyle="1" w:styleId="textdoc">
    <w:name w:val="text_doc"/>
    <w:basedOn w:val="a"/>
    <w:uiPriority w:val="99"/>
    <w:rsid w:val="0080320D"/>
    <w:pPr>
      <w:autoSpaceDE/>
      <w:autoSpaceDN/>
      <w:spacing w:before="100" w:beforeAutospacing="1" w:after="100" w:afterAutospacing="1"/>
    </w:pPr>
    <w:rPr>
      <w:sz w:val="24"/>
      <w:szCs w:val="24"/>
    </w:rPr>
  </w:style>
  <w:style w:type="paragraph" w:customStyle="1" w:styleId="textdochead">
    <w:name w:val="text_doc_head"/>
    <w:basedOn w:val="a"/>
    <w:uiPriority w:val="99"/>
    <w:rsid w:val="0080320D"/>
    <w:pPr>
      <w:autoSpaceDE/>
      <w:autoSpaceDN/>
      <w:spacing w:before="100" w:beforeAutospacing="1" w:after="100" w:afterAutospacing="1"/>
    </w:pPr>
    <w:rPr>
      <w:sz w:val="24"/>
      <w:szCs w:val="24"/>
    </w:rPr>
  </w:style>
  <w:style w:type="paragraph" w:customStyle="1" w:styleId="pre">
    <w:name w:val="pre"/>
    <w:basedOn w:val="a"/>
    <w:uiPriority w:val="99"/>
    <w:rsid w:val="0080320D"/>
    <w:pPr>
      <w:autoSpaceDE/>
      <w:autoSpaceDN/>
      <w:spacing w:before="100" w:beforeAutospacing="1" w:after="100" w:afterAutospacing="1"/>
    </w:pPr>
    <w:rPr>
      <w:sz w:val="24"/>
      <w:szCs w:val="24"/>
    </w:rPr>
  </w:style>
  <w:style w:type="paragraph" w:customStyle="1" w:styleId="s16">
    <w:name w:val="s_16"/>
    <w:basedOn w:val="a"/>
    <w:uiPriority w:val="99"/>
    <w:rsid w:val="0080320D"/>
    <w:pPr>
      <w:autoSpaceDE/>
      <w:autoSpaceDN/>
      <w:spacing w:before="100" w:beforeAutospacing="1" w:after="100" w:afterAutospacing="1"/>
    </w:pPr>
    <w:rPr>
      <w:sz w:val="24"/>
      <w:szCs w:val="24"/>
    </w:rPr>
  </w:style>
  <w:style w:type="paragraph" w:customStyle="1" w:styleId="s25">
    <w:name w:val="s_25"/>
    <w:basedOn w:val="a"/>
    <w:uiPriority w:val="99"/>
    <w:rsid w:val="0080320D"/>
    <w:pPr>
      <w:autoSpaceDE/>
      <w:autoSpaceDN/>
      <w:spacing w:before="100" w:beforeAutospacing="1" w:after="100" w:afterAutospacing="1"/>
    </w:pPr>
    <w:rPr>
      <w:sz w:val="24"/>
      <w:szCs w:val="24"/>
    </w:rPr>
  </w:style>
  <w:style w:type="paragraph" w:customStyle="1" w:styleId="s26">
    <w:name w:val="s_26"/>
    <w:basedOn w:val="a"/>
    <w:uiPriority w:val="99"/>
    <w:rsid w:val="0080320D"/>
    <w:pPr>
      <w:autoSpaceDE/>
      <w:autoSpaceDN/>
      <w:spacing w:before="100" w:beforeAutospacing="1" w:after="100" w:afterAutospacing="1"/>
    </w:pPr>
    <w:rPr>
      <w:sz w:val="24"/>
      <w:szCs w:val="24"/>
    </w:rPr>
  </w:style>
  <w:style w:type="paragraph" w:customStyle="1" w:styleId="s8">
    <w:name w:val="s_8"/>
    <w:basedOn w:val="a"/>
    <w:uiPriority w:val="99"/>
    <w:rsid w:val="0080320D"/>
    <w:pPr>
      <w:autoSpaceDE/>
      <w:autoSpaceDN/>
      <w:spacing w:before="100" w:beforeAutospacing="1" w:after="100" w:afterAutospacing="1"/>
    </w:pPr>
    <w:rPr>
      <w:sz w:val="24"/>
      <w:szCs w:val="24"/>
    </w:rPr>
  </w:style>
  <w:style w:type="paragraph" w:customStyle="1" w:styleId="secondrowtable">
    <w:name w:val="second_row_table"/>
    <w:basedOn w:val="a"/>
    <w:uiPriority w:val="99"/>
    <w:rsid w:val="0080320D"/>
    <w:pPr>
      <w:autoSpaceDE/>
      <w:autoSpaceDN/>
      <w:spacing w:before="100" w:beforeAutospacing="1" w:after="100" w:afterAutospacing="1"/>
    </w:pPr>
    <w:rPr>
      <w:sz w:val="24"/>
      <w:szCs w:val="24"/>
    </w:rPr>
  </w:style>
  <w:style w:type="paragraph" w:customStyle="1" w:styleId="widgetcontent">
    <w:name w:val="widget_content"/>
    <w:basedOn w:val="a"/>
    <w:uiPriority w:val="99"/>
    <w:rsid w:val="0080320D"/>
    <w:pPr>
      <w:autoSpaceDE/>
      <w:autoSpaceDN/>
      <w:spacing w:before="100" w:beforeAutospacing="1" w:after="100" w:afterAutospacing="1"/>
    </w:pPr>
    <w:rPr>
      <w:sz w:val="24"/>
      <w:szCs w:val="24"/>
    </w:rPr>
  </w:style>
  <w:style w:type="paragraph" w:customStyle="1" w:styleId="widgettagcontent">
    <w:name w:val="widget_tag_content"/>
    <w:basedOn w:val="a"/>
    <w:uiPriority w:val="99"/>
    <w:rsid w:val="0080320D"/>
    <w:pPr>
      <w:autoSpaceDE/>
      <w:autoSpaceDN/>
      <w:spacing w:before="100" w:beforeAutospacing="1" w:after="100" w:afterAutospacing="1"/>
    </w:pPr>
    <w:rPr>
      <w:sz w:val="24"/>
      <w:szCs w:val="24"/>
    </w:rPr>
  </w:style>
  <w:style w:type="paragraph" w:customStyle="1" w:styleId="containerphoto">
    <w:name w:val="container_photo"/>
    <w:basedOn w:val="a"/>
    <w:uiPriority w:val="99"/>
    <w:rsid w:val="0080320D"/>
    <w:pPr>
      <w:autoSpaceDE/>
      <w:autoSpaceDN/>
      <w:spacing w:before="100" w:beforeAutospacing="1" w:after="100" w:afterAutospacing="1"/>
    </w:pPr>
    <w:rPr>
      <w:sz w:val="24"/>
      <w:szCs w:val="24"/>
    </w:rPr>
  </w:style>
  <w:style w:type="paragraph" w:customStyle="1" w:styleId="divtext">
    <w:name w:val="div_text"/>
    <w:basedOn w:val="a"/>
    <w:uiPriority w:val="99"/>
    <w:rsid w:val="0080320D"/>
    <w:pPr>
      <w:autoSpaceDE/>
      <w:autoSpaceDN/>
      <w:spacing w:before="100" w:beforeAutospacing="1" w:after="100" w:afterAutospacing="1"/>
    </w:pPr>
    <w:rPr>
      <w:sz w:val="24"/>
      <w:szCs w:val="24"/>
    </w:rPr>
  </w:style>
  <w:style w:type="paragraph" w:customStyle="1" w:styleId="wideoneheadbanner">
    <w:name w:val="wide_one_head_banner"/>
    <w:basedOn w:val="a"/>
    <w:uiPriority w:val="99"/>
    <w:rsid w:val="0080320D"/>
    <w:pPr>
      <w:autoSpaceDE/>
      <w:autoSpaceDN/>
      <w:spacing w:before="100" w:beforeAutospacing="1" w:after="100" w:afterAutospacing="1"/>
    </w:pPr>
    <w:rPr>
      <w:sz w:val="24"/>
      <w:szCs w:val="24"/>
    </w:rPr>
  </w:style>
  <w:style w:type="paragraph" w:customStyle="1" w:styleId="indexhottopics">
    <w:name w:val="index_hot_topics"/>
    <w:basedOn w:val="a"/>
    <w:uiPriority w:val="99"/>
    <w:rsid w:val="0080320D"/>
    <w:pPr>
      <w:autoSpaceDE/>
      <w:autoSpaceDN/>
      <w:spacing w:before="100" w:beforeAutospacing="1" w:after="100" w:afterAutospacing="1"/>
    </w:pPr>
    <w:rPr>
      <w:sz w:val="24"/>
      <w:szCs w:val="24"/>
    </w:rPr>
  </w:style>
  <w:style w:type="paragraph" w:customStyle="1" w:styleId="tablehottopics">
    <w:name w:val="table_hot_topics"/>
    <w:basedOn w:val="a"/>
    <w:uiPriority w:val="99"/>
    <w:rsid w:val="0080320D"/>
    <w:pPr>
      <w:autoSpaceDE/>
      <w:autoSpaceDN/>
      <w:spacing w:before="100" w:beforeAutospacing="1" w:after="100" w:afterAutospacing="1"/>
    </w:pPr>
    <w:rPr>
      <w:sz w:val="24"/>
      <w:szCs w:val="24"/>
    </w:rPr>
  </w:style>
  <w:style w:type="paragraph" w:customStyle="1" w:styleId="pollquestion">
    <w:name w:val="poll_question"/>
    <w:basedOn w:val="a"/>
    <w:uiPriority w:val="99"/>
    <w:rsid w:val="0080320D"/>
    <w:pPr>
      <w:autoSpaceDE/>
      <w:autoSpaceDN/>
      <w:spacing w:before="100" w:beforeAutospacing="1" w:after="100" w:afterAutospacing="1"/>
    </w:pPr>
    <w:rPr>
      <w:sz w:val="24"/>
      <w:szCs w:val="24"/>
    </w:rPr>
  </w:style>
  <w:style w:type="paragraph" w:customStyle="1" w:styleId="pollerrors">
    <w:name w:val="poll_errors"/>
    <w:basedOn w:val="a"/>
    <w:uiPriority w:val="99"/>
    <w:rsid w:val="0080320D"/>
    <w:pPr>
      <w:autoSpaceDE/>
      <w:autoSpaceDN/>
      <w:spacing w:before="100" w:beforeAutospacing="1" w:after="100" w:afterAutospacing="1"/>
    </w:pPr>
    <w:rPr>
      <w:sz w:val="24"/>
      <w:szCs w:val="24"/>
    </w:rPr>
  </w:style>
  <w:style w:type="paragraph" w:customStyle="1" w:styleId="coloredtag">
    <w:name w:val="colored_tag"/>
    <w:basedOn w:val="a"/>
    <w:uiPriority w:val="99"/>
    <w:rsid w:val="0080320D"/>
    <w:pPr>
      <w:autoSpaceDE/>
      <w:autoSpaceDN/>
      <w:spacing w:before="100" w:beforeAutospacing="1" w:after="100" w:afterAutospacing="1"/>
    </w:pPr>
    <w:rPr>
      <w:sz w:val="24"/>
      <w:szCs w:val="24"/>
    </w:rPr>
  </w:style>
  <w:style w:type="paragraph" w:customStyle="1" w:styleId="tagbukhgalteru">
    <w:name w:val="tag_bukhgalteru"/>
    <w:basedOn w:val="a"/>
    <w:uiPriority w:val="99"/>
    <w:rsid w:val="0080320D"/>
    <w:pPr>
      <w:autoSpaceDE/>
      <w:autoSpaceDN/>
      <w:spacing w:before="100" w:beforeAutospacing="1" w:after="100" w:afterAutospacing="1"/>
    </w:pPr>
    <w:rPr>
      <w:sz w:val="24"/>
      <w:szCs w:val="24"/>
    </w:rPr>
  </w:style>
  <w:style w:type="paragraph" w:customStyle="1" w:styleId="tagmenedzheru">
    <w:name w:val="tag_menedzheru"/>
    <w:basedOn w:val="a"/>
    <w:uiPriority w:val="99"/>
    <w:rsid w:val="0080320D"/>
    <w:pPr>
      <w:autoSpaceDE/>
      <w:autoSpaceDN/>
      <w:spacing w:before="100" w:beforeAutospacing="1" w:after="100" w:afterAutospacing="1"/>
    </w:pPr>
    <w:rPr>
      <w:sz w:val="24"/>
      <w:szCs w:val="24"/>
    </w:rPr>
  </w:style>
  <w:style w:type="paragraph" w:customStyle="1" w:styleId="tagspecialistupozakupkam">
    <w:name w:val="tag_specialistu_po_zakupkam"/>
    <w:basedOn w:val="a"/>
    <w:uiPriority w:val="99"/>
    <w:rsid w:val="0080320D"/>
    <w:pPr>
      <w:autoSpaceDE/>
      <w:autoSpaceDN/>
      <w:spacing w:before="100" w:beforeAutospacing="1" w:after="100" w:afterAutospacing="1"/>
    </w:pPr>
    <w:rPr>
      <w:sz w:val="24"/>
      <w:szCs w:val="24"/>
    </w:rPr>
  </w:style>
  <w:style w:type="paragraph" w:customStyle="1" w:styleId="tagjuristu">
    <w:name w:val="tag_juristu"/>
    <w:basedOn w:val="a"/>
    <w:uiPriority w:val="99"/>
    <w:rsid w:val="0080320D"/>
    <w:pPr>
      <w:autoSpaceDE/>
      <w:autoSpaceDN/>
      <w:spacing w:before="100" w:beforeAutospacing="1" w:after="100" w:afterAutospacing="1"/>
    </w:pPr>
    <w:rPr>
      <w:sz w:val="24"/>
      <w:szCs w:val="24"/>
    </w:rPr>
  </w:style>
  <w:style w:type="paragraph" w:customStyle="1" w:styleId="complimentstext">
    <w:name w:val="compliments_text"/>
    <w:basedOn w:val="a"/>
    <w:uiPriority w:val="99"/>
    <w:rsid w:val="0080320D"/>
    <w:pPr>
      <w:autoSpaceDE/>
      <w:autoSpaceDN/>
      <w:spacing w:before="100" w:beforeAutospacing="1" w:after="100" w:afterAutospacing="1"/>
    </w:pPr>
    <w:rPr>
      <w:sz w:val="24"/>
      <w:szCs w:val="24"/>
    </w:rPr>
  </w:style>
  <w:style w:type="paragraph" w:customStyle="1" w:styleId="complimentsitem">
    <w:name w:val="compliments_item"/>
    <w:basedOn w:val="a"/>
    <w:uiPriority w:val="99"/>
    <w:rsid w:val="0080320D"/>
    <w:pPr>
      <w:autoSpaceDE/>
      <w:autoSpaceDN/>
      <w:spacing w:before="100" w:beforeAutospacing="1" w:after="100" w:afterAutospacing="1"/>
    </w:pPr>
    <w:rPr>
      <w:sz w:val="24"/>
      <w:szCs w:val="24"/>
    </w:rPr>
  </w:style>
  <w:style w:type="paragraph" w:customStyle="1" w:styleId="likes">
    <w:name w:val="likes"/>
    <w:basedOn w:val="a"/>
    <w:uiPriority w:val="99"/>
    <w:rsid w:val="0080320D"/>
    <w:pPr>
      <w:autoSpaceDE/>
      <w:autoSpaceDN/>
      <w:spacing w:before="100" w:beforeAutospacing="1" w:after="100" w:afterAutospacing="1"/>
    </w:pPr>
    <w:rPr>
      <w:sz w:val="24"/>
      <w:szCs w:val="24"/>
    </w:rPr>
  </w:style>
  <w:style w:type="paragraph" w:customStyle="1" w:styleId="informationtext">
    <w:name w:val="information_text"/>
    <w:basedOn w:val="a"/>
    <w:uiPriority w:val="99"/>
    <w:rsid w:val="0080320D"/>
    <w:pPr>
      <w:autoSpaceDE/>
      <w:autoSpaceDN/>
      <w:spacing w:before="100" w:beforeAutospacing="1" w:after="100" w:afterAutospacing="1"/>
    </w:pPr>
    <w:rPr>
      <w:sz w:val="24"/>
      <w:szCs w:val="24"/>
    </w:rPr>
  </w:style>
  <w:style w:type="paragraph" w:customStyle="1" w:styleId="blockprefix">
    <w:name w:val="block_prefix"/>
    <w:basedOn w:val="a"/>
    <w:uiPriority w:val="99"/>
    <w:rsid w:val="0080320D"/>
    <w:pPr>
      <w:autoSpaceDE/>
      <w:autoSpaceDN/>
      <w:spacing w:before="100" w:beforeAutospacing="1" w:after="100" w:afterAutospacing="1"/>
    </w:pPr>
    <w:rPr>
      <w:sz w:val="24"/>
      <w:szCs w:val="24"/>
    </w:rPr>
  </w:style>
  <w:style w:type="paragraph" w:customStyle="1" w:styleId="ppollsubmit">
    <w:name w:val="p_poll_submit"/>
    <w:basedOn w:val="a"/>
    <w:uiPriority w:val="99"/>
    <w:rsid w:val="0080320D"/>
    <w:pPr>
      <w:autoSpaceDE/>
      <w:autoSpaceDN/>
      <w:spacing w:before="100" w:beforeAutospacing="1" w:after="100" w:afterAutospacing="1"/>
    </w:pPr>
    <w:rPr>
      <w:sz w:val="24"/>
      <w:szCs w:val="24"/>
    </w:rPr>
  </w:style>
  <w:style w:type="paragraph" w:customStyle="1" w:styleId="linkorder">
    <w:name w:val="link_order"/>
    <w:basedOn w:val="a"/>
    <w:uiPriority w:val="99"/>
    <w:rsid w:val="0080320D"/>
    <w:pPr>
      <w:autoSpaceDE/>
      <w:autoSpaceDN/>
      <w:spacing w:before="100" w:beforeAutospacing="1" w:after="100" w:afterAutospacing="1"/>
    </w:pPr>
    <w:rPr>
      <w:sz w:val="24"/>
      <w:szCs w:val="24"/>
    </w:rPr>
  </w:style>
  <w:style w:type="paragraph" w:customStyle="1" w:styleId="linkapplication">
    <w:name w:val="link_application"/>
    <w:basedOn w:val="a"/>
    <w:uiPriority w:val="99"/>
    <w:rsid w:val="0080320D"/>
    <w:pPr>
      <w:autoSpaceDE/>
      <w:autoSpaceDN/>
      <w:spacing w:before="100" w:beforeAutospacing="1" w:after="100" w:afterAutospacing="1"/>
    </w:pPr>
    <w:rPr>
      <w:sz w:val="24"/>
      <w:szCs w:val="24"/>
    </w:rPr>
  </w:style>
  <w:style w:type="paragraph" w:customStyle="1" w:styleId="linktonews">
    <w:name w:val="link_to_news"/>
    <w:basedOn w:val="a"/>
    <w:uiPriority w:val="99"/>
    <w:rsid w:val="0080320D"/>
    <w:pPr>
      <w:autoSpaceDE/>
      <w:autoSpaceDN/>
      <w:spacing w:before="100" w:beforeAutospacing="1" w:after="100" w:afterAutospacing="1"/>
    </w:pPr>
    <w:rPr>
      <w:sz w:val="24"/>
      <w:szCs w:val="24"/>
    </w:rPr>
  </w:style>
  <w:style w:type="paragraph" w:customStyle="1" w:styleId="compnewsnophoto">
    <w:name w:val="comp_news_no_photo"/>
    <w:basedOn w:val="a"/>
    <w:uiPriority w:val="99"/>
    <w:rsid w:val="0080320D"/>
    <w:pPr>
      <w:autoSpaceDE/>
      <w:autoSpaceDN/>
      <w:spacing w:before="100" w:beforeAutospacing="1" w:after="100" w:afterAutospacing="1"/>
    </w:pPr>
    <w:rPr>
      <w:sz w:val="24"/>
      <w:szCs w:val="24"/>
    </w:rPr>
  </w:style>
  <w:style w:type="paragraph" w:customStyle="1" w:styleId="searchresultsnumbers">
    <w:name w:val="search_results_numbers"/>
    <w:basedOn w:val="a"/>
    <w:uiPriority w:val="99"/>
    <w:rsid w:val="0080320D"/>
    <w:pPr>
      <w:autoSpaceDE/>
      <w:autoSpaceDN/>
      <w:spacing w:before="100" w:beforeAutospacing="1" w:after="100" w:afterAutospacing="1"/>
      <w:ind w:left="269"/>
    </w:pPr>
    <w:rPr>
      <w:sz w:val="24"/>
      <w:szCs w:val="24"/>
    </w:rPr>
  </w:style>
  <w:style w:type="paragraph" w:customStyle="1" w:styleId="wideonebanner1">
    <w:name w:val="wide_one_banner_1"/>
    <w:basedOn w:val="a"/>
    <w:uiPriority w:val="99"/>
    <w:rsid w:val="0080320D"/>
    <w:pPr>
      <w:autoSpaceDE/>
      <w:autoSpaceDN/>
    </w:pPr>
    <w:rPr>
      <w:sz w:val="2"/>
      <w:szCs w:val="2"/>
    </w:rPr>
  </w:style>
  <w:style w:type="paragraph" w:customStyle="1" w:styleId="wwwwidthdefault">
    <w:name w:val="www_width_default"/>
    <w:basedOn w:val="a"/>
    <w:uiPriority w:val="99"/>
    <w:rsid w:val="0080320D"/>
    <w:pPr>
      <w:autoSpaceDE/>
      <w:autoSpaceDN/>
      <w:spacing w:before="100" w:beforeAutospacing="1" w:after="100" w:afterAutospacing="1"/>
    </w:pPr>
    <w:rPr>
      <w:sz w:val="24"/>
      <w:szCs w:val="24"/>
    </w:rPr>
  </w:style>
  <w:style w:type="paragraph" w:customStyle="1" w:styleId="nophoto">
    <w:name w:val="no_photo"/>
    <w:basedOn w:val="a"/>
    <w:uiPriority w:val="99"/>
    <w:rsid w:val="0080320D"/>
    <w:pPr>
      <w:autoSpaceDE/>
      <w:autoSpaceDN/>
      <w:spacing w:before="100" w:beforeAutospacing="1" w:after="100" w:afterAutospacing="1"/>
    </w:pPr>
    <w:rPr>
      <w:sz w:val="24"/>
      <w:szCs w:val="24"/>
    </w:rPr>
  </w:style>
  <w:style w:type="paragraph" w:customStyle="1" w:styleId="margintoplink">
    <w:name w:val="margin_top_link"/>
    <w:basedOn w:val="a"/>
    <w:uiPriority w:val="99"/>
    <w:rsid w:val="0080320D"/>
    <w:pPr>
      <w:autoSpaceDE/>
      <w:autoSpaceDN/>
      <w:spacing w:before="100" w:beforeAutospacing="1" w:after="100" w:afterAutospacing="1"/>
    </w:pPr>
    <w:rPr>
      <w:sz w:val="24"/>
      <w:szCs w:val="24"/>
    </w:rPr>
  </w:style>
  <w:style w:type="paragraph" w:customStyle="1" w:styleId="bannercenter">
    <w:name w:val="banner_center"/>
    <w:basedOn w:val="a"/>
    <w:uiPriority w:val="99"/>
    <w:rsid w:val="0080320D"/>
    <w:pPr>
      <w:autoSpaceDE/>
      <w:autoSpaceDN/>
      <w:spacing w:before="100" w:beforeAutospacing="1" w:after="100" w:afterAutospacing="1"/>
    </w:pPr>
    <w:rPr>
      <w:sz w:val="24"/>
      <w:szCs w:val="24"/>
    </w:rPr>
  </w:style>
  <w:style w:type="character" w:customStyle="1" w:styleId="confint">
    <w:name w:val="conf_int"/>
    <w:basedOn w:val="a0"/>
    <w:uiPriority w:val="99"/>
    <w:rsid w:val="0080320D"/>
  </w:style>
  <w:style w:type="character" w:customStyle="1" w:styleId="on">
    <w:name w:val="on"/>
    <w:basedOn w:val="a0"/>
    <w:uiPriority w:val="99"/>
    <w:rsid w:val="0080320D"/>
  </w:style>
  <w:style w:type="character" w:customStyle="1" w:styleId="mark">
    <w:name w:val="mark"/>
    <w:basedOn w:val="a0"/>
    <w:uiPriority w:val="99"/>
    <w:rsid w:val="0080320D"/>
  </w:style>
  <w:style w:type="character" w:customStyle="1" w:styleId="1d">
    <w:name w:val="Дата1"/>
    <w:basedOn w:val="a0"/>
    <w:uiPriority w:val="99"/>
    <w:rsid w:val="0080320D"/>
  </w:style>
  <w:style w:type="character" w:customStyle="1" w:styleId="important">
    <w:name w:val="important"/>
    <w:basedOn w:val="a0"/>
    <w:uiPriority w:val="99"/>
    <w:rsid w:val="0080320D"/>
  </w:style>
  <w:style w:type="paragraph" w:customStyle="1" w:styleId="contnewtab1">
    <w:name w:val="cont_new_tab1"/>
    <w:basedOn w:val="a"/>
    <w:uiPriority w:val="99"/>
    <w:rsid w:val="0080320D"/>
    <w:pPr>
      <w:autoSpaceDE/>
      <w:autoSpaceDN/>
      <w:spacing w:before="100" w:beforeAutospacing="1" w:after="100" w:afterAutospacing="1"/>
    </w:pPr>
    <w:rPr>
      <w:sz w:val="24"/>
      <w:szCs w:val="24"/>
    </w:rPr>
  </w:style>
  <w:style w:type="paragraph" w:customStyle="1" w:styleId="tabinside1">
    <w:name w:val="tab_inside1"/>
    <w:basedOn w:val="a"/>
    <w:uiPriority w:val="99"/>
    <w:rsid w:val="0080320D"/>
    <w:pPr>
      <w:autoSpaceDE/>
      <w:autoSpaceDN/>
    </w:pPr>
    <w:rPr>
      <w:sz w:val="24"/>
      <w:szCs w:val="24"/>
    </w:rPr>
  </w:style>
  <w:style w:type="paragraph" w:customStyle="1" w:styleId="wwwwidthdefault1">
    <w:name w:val="www_width_default1"/>
    <w:basedOn w:val="a"/>
    <w:uiPriority w:val="99"/>
    <w:rsid w:val="0080320D"/>
    <w:pPr>
      <w:autoSpaceDE/>
      <w:autoSpaceDN/>
      <w:spacing w:before="100" w:beforeAutospacing="1" w:after="100" w:afterAutospacing="1"/>
    </w:pPr>
    <w:rPr>
      <w:sz w:val="24"/>
      <w:szCs w:val="24"/>
    </w:rPr>
  </w:style>
  <w:style w:type="paragraph" w:customStyle="1" w:styleId="head1">
    <w:name w:val="head1"/>
    <w:basedOn w:val="a"/>
    <w:uiPriority w:val="99"/>
    <w:rsid w:val="0080320D"/>
    <w:pPr>
      <w:shd w:val="clear" w:color="auto" w:fill="FFFFFF"/>
      <w:autoSpaceDE/>
      <w:autoSpaceDN/>
    </w:pPr>
    <w:rPr>
      <w:rFonts w:ascii="Arial" w:hAnsi="Arial" w:cs="Arial"/>
      <w:sz w:val="24"/>
      <w:szCs w:val="24"/>
    </w:rPr>
  </w:style>
  <w:style w:type="paragraph" w:customStyle="1" w:styleId="wideheadbanner1">
    <w:name w:val="wide_head_banner1"/>
    <w:basedOn w:val="a"/>
    <w:uiPriority w:val="99"/>
    <w:rsid w:val="0080320D"/>
    <w:pPr>
      <w:shd w:val="clear" w:color="auto" w:fill="FFFFFF"/>
      <w:autoSpaceDE/>
      <w:autoSpaceDN/>
      <w:spacing w:after="140"/>
    </w:pPr>
    <w:rPr>
      <w:sz w:val="24"/>
      <w:szCs w:val="24"/>
    </w:rPr>
  </w:style>
  <w:style w:type="paragraph" w:customStyle="1" w:styleId="years20all1">
    <w:name w:val="years_20_all1"/>
    <w:basedOn w:val="a"/>
    <w:uiPriority w:val="99"/>
    <w:rsid w:val="0080320D"/>
    <w:pPr>
      <w:shd w:val="clear" w:color="auto" w:fill="FFFFFF"/>
      <w:autoSpaceDE/>
      <w:autoSpaceDN/>
    </w:pPr>
    <w:rPr>
      <w:sz w:val="24"/>
      <w:szCs w:val="24"/>
    </w:rPr>
  </w:style>
  <w:style w:type="paragraph" w:customStyle="1" w:styleId="headmenu1">
    <w:name w:val="head_menu1"/>
    <w:basedOn w:val="a"/>
    <w:uiPriority w:val="99"/>
    <w:rsid w:val="0080320D"/>
    <w:pPr>
      <w:autoSpaceDE/>
      <w:autoSpaceDN/>
      <w:spacing w:before="100" w:beforeAutospacing="1" w:after="100" w:afterAutospacing="1"/>
    </w:pPr>
    <w:rPr>
      <w:sz w:val="24"/>
      <w:szCs w:val="24"/>
    </w:rPr>
  </w:style>
  <w:style w:type="paragraph" w:customStyle="1" w:styleId="smallauth1">
    <w:name w:val="small_auth1"/>
    <w:basedOn w:val="a"/>
    <w:uiPriority w:val="99"/>
    <w:rsid w:val="0080320D"/>
    <w:pPr>
      <w:autoSpaceDE/>
      <w:autoSpaceDN/>
    </w:pPr>
    <w:rPr>
      <w:color w:val="505050"/>
      <w:sz w:val="14"/>
      <w:szCs w:val="14"/>
    </w:rPr>
  </w:style>
  <w:style w:type="paragraph" w:customStyle="1" w:styleId="content1">
    <w:name w:val="content1"/>
    <w:basedOn w:val="a"/>
    <w:uiPriority w:val="99"/>
    <w:rsid w:val="0080320D"/>
    <w:pPr>
      <w:autoSpaceDE/>
      <w:autoSpaceDN/>
      <w:spacing w:before="107" w:after="107"/>
    </w:pPr>
    <w:rPr>
      <w:sz w:val="24"/>
      <w:szCs w:val="24"/>
    </w:rPr>
  </w:style>
  <w:style w:type="paragraph" w:customStyle="1" w:styleId="nophoto1">
    <w:name w:val="no_photo1"/>
    <w:basedOn w:val="a"/>
    <w:uiPriority w:val="99"/>
    <w:rsid w:val="0080320D"/>
    <w:pPr>
      <w:autoSpaceDE/>
      <w:autoSpaceDN/>
      <w:spacing w:before="43" w:after="43"/>
    </w:pPr>
    <w:rPr>
      <w:color w:val="7D7D7D"/>
      <w:sz w:val="24"/>
      <w:szCs w:val="24"/>
    </w:rPr>
  </w:style>
  <w:style w:type="paragraph" w:customStyle="1" w:styleId="bannercenter1">
    <w:name w:val="banner_center1"/>
    <w:basedOn w:val="a"/>
    <w:uiPriority w:val="99"/>
    <w:rsid w:val="0080320D"/>
    <w:pPr>
      <w:autoSpaceDE/>
      <w:autoSpaceDN/>
      <w:spacing w:after="161"/>
    </w:pPr>
    <w:rPr>
      <w:sz w:val="24"/>
      <w:szCs w:val="24"/>
    </w:rPr>
  </w:style>
  <w:style w:type="paragraph" w:customStyle="1" w:styleId="wwwleftbanner1">
    <w:name w:val="www_left_banner1"/>
    <w:basedOn w:val="a"/>
    <w:uiPriority w:val="99"/>
    <w:rsid w:val="0080320D"/>
    <w:pPr>
      <w:shd w:val="clear" w:color="auto" w:fill="A1BCDE"/>
      <w:autoSpaceDE/>
      <w:autoSpaceDN/>
      <w:spacing w:before="100" w:beforeAutospacing="1" w:after="161"/>
    </w:pPr>
    <w:rPr>
      <w:sz w:val="24"/>
      <w:szCs w:val="24"/>
    </w:rPr>
  </w:style>
  <w:style w:type="paragraph" w:customStyle="1" w:styleId="wwwleftbannerins1">
    <w:name w:val="www_left_banner_ins1"/>
    <w:basedOn w:val="a"/>
    <w:uiPriority w:val="99"/>
    <w:rsid w:val="0080320D"/>
    <w:pPr>
      <w:shd w:val="clear" w:color="auto" w:fill="A1BCDE"/>
      <w:autoSpaceDE/>
      <w:autoSpaceDN/>
      <w:spacing w:before="100" w:beforeAutospacing="1" w:after="100" w:afterAutospacing="1"/>
    </w:pPr>
    <w:rPr>
      <w:sz w:val="24"/>
      <w:szCs w:val="24"/>
    </w:rPr>
  </w:style>
  <w:style w:type="paragraph" w:customStyle="1" w:styleId="wwwleftsambanner1">
    <w:name w:val="www_left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anner1">
    <w:name w:val="banner1"/>
    <w:basedOn w:val="a"/>
    <w:uiPriority w:val="99"/>
    <w:rsid w:val="0080320D"/>
    <w:pPr>
      <w:autoSpaceDE/>
      <w:autoSpaceDN/>
      <w:spacing w:after="140"/>
      <w:ind w:left="21" w:right="21"/>
    </w:pPr>
    <w:rPr>
      <w:sz w:val="24"/>
      <w:szCs w:val="24"/>
    </w:rPr>
  </w:style>
  <w:style w:type="paragraph" w:customStyle="1" w:styleId="red1">
    <w:name w:val="red1"/>
    <w:basedOn w:val="a"/>
    <w:uiPriority w:val="99"/>
    <w:rsid w:val="0080320D"/>
    <w:pPr>
      <w:autoSpaceDE/>
      <w:autoSpaceDN/>
      <w:spacing w:before="100" w:beforeAutospacing="1" w:after="100" w:afterAutospacing="1"/>
    </w:pPr>
    <w:rPr>
      <w:color w:val="FD0006"/>
      <w:sz w:val="24"/>
      <w:szCs w:val="24"/>
    </w:rPr>
  </w:style>
  <w:style w:type="paragraph" w:customStyle="1" w:styleId="green1">
    <w:name w:val="green1"/>
    <w:basedOn w:val="a"/>
    <w:uiPriority w:val="99"/>
    <w:rsid w:val="0080320D"/>
    <w:pPr>
      <w:autoSpaceDE/>
      <w:autoSpaceDN/>
      <w:spacing w:before="100" w:beforeAutospacing="1" w:after="100" w:afterAutospacing="1"/>
    </w:pPr>
    <w:rPr>
      <w:color w:val="077D02"/>
      <w:sz w:val="24"/>
      <w:szCs w:val="24"/>
    </w:rPr>
  </w:style>
  <w:style w:type="paragraph" w:customStyle="1" w:styleId="contentright1">
    <w:name w:val="content_right1"/>
    <w:basedOn w:val="a"/>
    <w:uiPriority w:val="99"/>
    <w:rsid w:val="0080320D"/>
    <w:pPr>
      <w:autoSpaceDE/>
      <w:autoSpaceDN/>
      <w:spacing w:before="100" w:beforeAutospacing="1" w:after="100" w:afterAutospacing="1"/>
      <w:ind w:left="140"/>
    </w:pPr>
    <w:rPr>
      <w:rFonts w:ascii="Arial" w:hAnsi="Arial" w:cs="Arial"/>
      <w:sz w:val="24"/>
      <w:szCs w:val="24"/>
    </w:rPr>
  </w:style>
  <w:style w:type="paragraph" w:customStyle="1" w:styleId="span1">
    <w:name w:val="span1"/>
    <w:basedOn w:val="a"/>
    <w:uiPriority w:val="99"/>
    <w:rsid w:val="0080320D"/>
    <w:pPr>
      <w:autoSpaceDE/>
      <w:autoSpaceDN/>
      <w:spacing w:before="107"/>
      <w:jc w:val="center"/>
    </w:pPr>
    <w:rPr>
      <w:b/>
      <w:bCs/>
      <w:color w:val="EDF1F4"/>
      <w:sz w:val="15"/>
      <w:szCs w:val="15"/>
    </w:rPr>
  </w:style>
  <w:style w:type="paragraph" w:customStyle="1" w:styleId="videotext1">
    <w:name w:val="video_text1"/>
    <w:basedOn w:val="a"/>
    <w:uiPriority w:val="99"/>
    <w:rsid w:val="0080320D"/>
    <w:pPr>
      <w:autoSpaceDE/>
      <w:autoSpaceDN/>
      <w:spacing w:before="100" w:beforeAutospacing="1" w:after="100" w:afterAutospacing="1"/>
    </w:pPr>
    <w:rPr>
      <w:sz w:val="12"/>
      <w:szCs w:val="12"/>
    </w:rPr>
  </w:style>
  <w:style w:type="paragraph" w:customStyle="1" w:styleId="videotext2">
    <w:name w:val="video_text2"/>
    <w:basedOn w:val="a"/>
    <w:uiPriority w:val="99"/>
    <w:rsid w:val="0080320D"/>
    <w:pPr>
      <w:autoSpaceDE/>
      <w:autoSpaceDN/>
      <w:spacing w:before="100" w:beforeAutospacing="1" w:after="100" w:afterAutospacing="1"/>
    </w:pPr>
    <w:rPr>
      <w:sz w:val="12"/>
      <w:szCs w:val="12"/>
    </w:rPr>
  </w:style>
  <w:style w:type="paragraph" w:customStyle="1" w:styleId="videotextin1">
    <w:name w:val="video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videotextin2">
    <w:name w:val="video_text_in2"/>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compnewsnophoto1">
    <w:name w:val="comp_news_no_photo1"/>
    <w:basedOn w:val="a"/>
    <w:uiPriority w:val="99"/>
    <w:rsid w:val="0080320D"/>
    <w:pPr>
      <w:autoSpaceDE/>
      <w:autoSpaceDN/>
      <w:spacing w:before="100" w:beforeAutospacing="1" w:after="100" w:afterAutospacing="1"/>
    </w:pPr>
    <w:rPr>
      <w:sz w:val="24"/>
      <w:szCs w:val="24"/>
    </w:rPr>
  </w:style>
  <w:style w:type="paragraph" w:customStyle="1" w:styleId="forumtext1">
    <w:name w:val="forum_text1"/>
    <w:basedOn w:val="a"/>
    <w:uiPriority w:val="99"/>
    <w:rsid w:val="0080320D"/>
    <w:pPr>
      <w:autoSpaceDE/>
      <w:autoSpaceDN/>
      <w:spacing w:before="100" w:beforeAutospacing="1" w:after="100" w:afterAutospacing="1"/>
    </w:pPr>
    <w:rPr>
      <w:sz w:val="12"/>
      <w:szCs w:val="12"/>
    </w:rPr>
  </w:style>
  <w:style w:type="paragraph" w:customStyle="1" w:styleId="forumtextin1">
    <w:name w:val="foru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ideone1">
    <w:name w:val="wide_one1"/>
    <w:basedOn w:val="a"/>
    <w:uiPriority w:val="99"/>
    <w:rsid w:val="0080320D"/>
    <w:pPr>
      <w:autoSpaceDE/>
      <w:autoSpaceDN/>
      <w:spacing w:before="100" w:beforeAutospacing="1" w:after="100" w:afterAutospacing="1"/>
    </w:pPr>
    <w:rPr>
      <w:sz w:val="24"/>
      <w:szCs w:val="24"/>
    </w:rPr>
  </w:style>
  <w:style w:type="paragraph" w:customStyle="1" w:styleId="wideonebanner10">
    <w:name w:val="wide_one_banner1"/>
    <w:basedOn w:val="a"/>
    <w:uiPriority w:val="99"/>
    <w:rsid w:val="0080320D"/>
    <w:pPr>
      <w:shd w:val="clear" w:color="auto" w:fill="A2BCDF"/>
      <w:autoSpaceDE/>
      <w:autoSpaceDN/>
      <w:spacing w:before="100" w:beforeAutospacing="1" w:after="161"/>
    </w:pPr>
    <w:rPr>
      <w:sz w:val="24"/>
      <w:szCs w:val="24"/>
    </w:rPr>
  </w:style>
  <w:style w:type="paragraph" w:customStyle="1" w:styleId="wideonebannerins1">
    <w:name w:val="wide_one_banner_ins1"/>
    <w:basedOn w:val="a"/>
    <w:uiPriority w:val="99"/>
    <w:rsid w:val="0080320D"/>
    <w:pPr>
      <w:autoSpaceDE/>
      <w:autoSpaceDN/>
      <w:spacing w:before="100" w:beforeAutospacing="1" w:after="100" w:afterAutospacing="1"/>
    </w:pPr>
    <w:rPr>
      <w:sz w:val="24"/>
      <w:szCs w:val="24"/>
    </w:rPr>
  </w:style>
  <w:style w:type="paragraph" w:customStyle="1" w:styleId="widethree1">
    <w:name w:val="wide_three1"/>
    <w:basedOn w:val="a"/>
    <w:uiPriority w:val="99"/>
    <w:rsid w:val="0080320D"/>
    <w:pPr>
      <w:autoSpaceDE/>
      <w:autoSpaceDN/>
      <w:spacing w:before="100" w:beforeAutospacing="1" w:after="100" w:afterAutospacing="1"/>
    </w:pPr>
    <w:rPr>
      <w:sz w:val="24"/>
      <w:szCs w:val="24"/>
    </w:rPr>
  </w:style>
  <w:style w:type="paragraph" w:customStyle="1" w:styleId="blockhead1">
    <w:name w:val="block_head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2">
    <w:name w:val="block_head2"/>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mnenia1">
    <w:name w:val="mnenia1"/>
    <w:basedOn w:val="a"/>
    <w:uiPriority w:val="99"/>
    <w:rsid w:val="0080320D"/>
    <w:pPr>
      <w:autoSpaceDE/>
      <w:autoSpaceDN/>
      <w:spacing w:before="107"/>
      <w:ind w:left="54" w:right="54"/>
      <w:jc w:val="right"/>
    </w:pPr>
    <w:rPr>
      <w:color w:val="FCFCFD"/>
      <w:sz w:val="24"/>
      <w:szCs w:val="24"/>
    </w:rPr>
  </w:style>
  <w:style w:type="paragraph" w:customStyle="1" w:styleId="avtor1">
    <w:name w:val="avtor1"/>
    <w:basedOn w:val="a"/>
    <w:uiPriority w:val="99"/>
    <w:rsid w:val="0080320D"/>
    <w:pPr>
      <w:autoSpaceDE/>
      <w:autoSpaceDN/>
      <w:spacing w:before="43" w:after="43"/>
      <w:jc w:val="right"/>
    </w:pPr>
    <w:rPr>
      <w:color w:val="C2C0C0"/>
      <w:sz w:val="14"/>
      <w:szCs w:val="14"/>
    </w:rPr>
  </w:style>
  <w:style w:type="paragraph" w:customStyle="1" w:styleId="material1">
    <w:name w:val="material1"/>
    <w:basedOn w:val="a"/>
    <w:uiPriority w:val="99"/>
    <w:rsid w:val="0080320D"/>
    <w:pPr>
      <w:shd w:val="clear" w:color="auto" w:fill="FFFFFF"/>
      <w:autoSpaceDE/>
      <w:autoSpaceDN/>
      <w:spacing w:before="100" w:beforeAutospacing="1" w:after="107"/>
    </w:pPr>
    <w:rPr>
      <w:sz w:val="24"/>
      <w:szCs w:val="24"/>
    </w:rPr>
  </w:style>
  <w:style w:type="paragraph" w:customStyle="1" w:styleId="spanmaterial1">
    <w:name w:val="span_material1"/>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pk1">
    <w:name w:val="pk1"/>
    <w:basedOn w:val="a"/>
    <w:uiPriority w:val="99"/>
    <w:rsid w:val="0080320D"/>
    <w:pPr>
      <w:autoSpaceDE/>
      <w:autoSpaceDN/>
      <w:spacing w:before="100" w:beforeAutospacing="1" w:after="100" w:afterAutospacing="1"/>
    </w:pPr>
    <w:rPr>
      <w:vanish/>
      <w:sz w:val="24"/>
      <w:szCs w:val="24"/>
    </w:rPr>
  </w:style>
  <w:style w:type="paragraph" w:customStyle="1" w:styleId="imtext1">
    <w:name w:val="im_text1"/>
    <w:basedOn w:val="a"/>
    <w:uiPriority w:val="99"/>
    <w:rsid w:val="0080320D"/>
    <w:pPr>
      <w:autoSpaceDE/>
      <w:autoSpaceDN/>
      <w:spacing w:before="100" w:beforeAutospacing="1" w:after="100" w:afterAutospacing="1"/>
    </w:pPr>
    <w:rPr>
      <w:sz w:val="12"/>
      <w:szCs w:val="12"/>
    </w:rPr>
  </w:style>
  <w:style w:type="paragraph" w:customStyle="1" w:styleId="imtextin1">
    <w:name w:val="i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1">
    <w:name w:val="im_p1"/>
    <w:basedOn w:val="a"/>
    <w:uiPriority w:val="99"/>
    <w:rsid w:val="0080320D"/>
    <w:pPr>
      <w:autoSpaceDE/>
      <w:autoSpaceDN/>
      <w:spacing w:before="100" w:beforeAutospacing="1" w:after="100" w:afterAutospacing="1"/>
    </w:pPr>
    <w:rPr>
      <w:sz w:val="24"/>
      <w:szCs w:val="24"/>
    </w:rPr>
  </w:style>
  <w:style w:type="character" w:customStyle="1" w:styleId="confint1">
    <w:name w:val="conf_int1"/>
    <w:uiPriority w:val="99"/>
    <w:rsid w:val="0080320D"/>
    <w:rPr>
      <w:b/>
      <w:bCs/>
      <w:color w:val="7D7D7D"/>
    </w:rPr>
  </w:style>
  <w:style w:type="paragraph" w:customStyle="1" w:styleId="picskoro1">
    <w:name w:val="pic_skoro1"/>
    <w:basedOn w:val="a"/>
    <w:uiPriority w:val="99"/>
    <w:rsid w:val="0080320D"/>
    <w:pPr>
      <w:autoSpaceDE/>
      <w:autoSpaceDN/>
      <w:ind w:right="32"/>
    </w:pPr>
    <w:rPr>
      <w:color w:val="7D7D7D"/>
      <w:sz w:val="24"/>
      <w:szCs w:val="24"/>
    </w:rPr>
  </w:style>
  <w:style w:type="paragraph" w:customStyle="1" w:styleId="immenuhead1">
    <w:name w:val="im_menu_head1"/>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1">
    <w:name w:val="im_menu_aktiv1"/>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contentinside1">
    <w:name w:val="content_inside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wwwcontentinsidebgbottom1">
    <w:name w:val="www_content_inside_bgbottom1"/>
    <w:basedOn w:val="a"/>
    <w:uiPriority w:val="99"/>
    <w:rsid w:val="0080320D"/>
    <w:pPr>
      <w:autoSpaceDE/>
      <w:autoSpaceDN/>
      <w:spacing w:before="100" w:beforeAutospacing="1" w:after="161"/>
    </w:pPr>
    <w:rPr>
      <w:sz w:val="24"/>
      <w:szCs w:val="24"/>
    </w:rPr>
  </w:style>
  <w:style w:type="paragraph" w:customStyle="1" w:styleId="dfmainbanner1">
    <w:name w:val="df_main_banner1"/>
    <w:basedOn w:val="a"/>
    <w:uiPriority w:val="99"/>
    <w:rsid w:val="0080320D"/>
    <w:pPr>
      <w:shd w:val="clear" w:color="auto" w:fill="A1BCDE"/>
      <w:autoSpaceDE/>
      <w:autoSpaceDN/>
      <w:spacing w:after="161"/>
    </w:pPr>
    <w:rPr>
      <w:sz w:val="24"/>
      <w:szCs w:val="24"/>
    </w:rPr>
  </w:style>
  <w:style w:type="paragraph" w:customStyle="1" w:styleId="dfpodmainbanner1">
    <w:name w:val="df_podmain_banner1"/>
    <w:basedOn w:val="a"/>
    <w:uiPriority w:val="99"/>
    <w:rsid w:val="0080320D"/>
    <w:pPr>
      <w:autoSpaceDE/>
      <w:autoSpaceDN/>
      <w:spacing w:before="100" w:beforeAutospacing="1" w:after="100" w:afterAutospacing="1"/>
    </w:pPr>
    <w:rPr>
      <w:sz w:val="24"/>
      <w:szCs w:val="24"/>
    </w:rPr>
  </w:style>
  <w:style w:type="paragraph" w:customStyle="1" w:styleId="dfsambanner1">
    <w:name w:val="df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size161">
    <w:name w:val="size161"/>
    <w:basedOn w:val="a"/>
    <w:uiPriority w:val="99"/>
    <w:rsid w:val="0080320D"/>
    <w:pPr>
      <w:autoSpaceDE/>
      <w:autoSpaceDN/>
      <w:spacing w:before="54" w:after="161"/>
    </w:pPr>
    <w:rPr>
      <w:sz w:val="17"/>
      <w:szCs w:val="17"/>
    </w:rPr>
  </w:style>
  <w:style w:type="paragraph" w:customStyle="1" w:styleId="size16gordoc1">
    <w:name w:val="size16gordoc1"/>
    <w:basedOn w:val="a"/>
    <w:uiPriority w:val="99"/>
    <w:rsid w:val="0080320D"/>
    <w:pPr>
      <w:autoSpaceDE/>
      <w:autoSpaceDN/>
      <w:spacing w:before="430"/>
    </w:pPr>
    <w:rPr>
      <w:b/>
      <w:bCs/>
      <w:sz w:val="17"/>
      <w:szCs w:val="17"/>
    </w:rPr>
  </w:style>
  <w:style w:type="paragraph" w:customStyle="1" w:styleId="linktonews1">
    <w:name w:val="link_to_news1"/>
    <w:basedOn w:val="a"/>
    <w:uiPriority w:val="99"/>
    <w:rsid w:val="0080320D"/>
    <w:pPr>
      <w:autoSpaceDE/>
      <w:autoSpaceDN/>
      <w:spacing w:before="322" w:after="129"/>
    </w:pPr>
    <w:rPr>
      <w:sz w:val="14"/>
      <w:szCs w:val="14"/>
    </w:rPr>
  </w:style>
  <w:style w:type="paragraph" w:customStyle="1" w:styleId="textdoc1">
    <w:name w:val="text_doc1"/>
    <w:basedOn w:val="a"/>
    <w:uiPriority w:val="99"/>
    <w:rsid w:val="0080320D"/>
    <w:pPr>
      <w:autoSpaceDE/>
      <w:autoSpaceDN/>
      <w:spacing w:before="54" w:after="430"/>
    </w:pPr>
    <w:rPr>
      <w:sz w:val="14"/>
      <w:szCs w:val="14"/>
    </w:rPr>
  </w:style>
  <w:style w:type="paragraph" w:customStyle="1" w:styleId="textdochead1">
    <w:name w:val="text_doc_head1"/>
    <w:basedOn w:val="a"/>
    <w:uiPriority w:val="99"/>
    <w:rsid w:val="0080320D"/>
    <w:pPr>
      <w:autoSpaceDE/>
      <w:autoSpaceDN/>
      <w:spacing w:before="54" w:after="129"/>
      <w:ind w:left="408"/>
    </w:pPr>
    <w:rPr>
      <w:sz w:val="14"/>
      <w:szCs w:val="14"/>
    </w:rPr>
  </w:style>
  <w:style w:type="paragraph" w:customStyle="1" w:styleId="pre1">
    <w:name w:val="pre1"/>
    <w:basedOn w:val="a"/>
    <w:uiPriority w:val="99"/>
    <w:rsid w:val="0080320D"/>
    <w:pPr>
      <w:autoSpaceDE/>
      <w:autoSpaceDN/>
      <w:spacing w:before="100" w:beforeAutospacing="1" w:after="100" w:afterAutospacing="1"/>
      <w:ind w:left="398"/>
      <w:jc w:val="both"/>
    </w:pPr>
    <w:rPr>
      <w:sz w:val="24"/>
      <w:szCs w:val="24"/>
    </w:rPr>
  </w:style>
  <w:style w:type="paragraph" w:customStyle="1" w:styleId="s11">
    <w:name w:val="s_11"/>
    <w:basedOn w:val="a"/>
    <w:uiPriority w:val="99"/>
    <w:rsid w:val="0080320D"/>
    <w:pPr>
      <w:autoSpaceDE/>
      <w:autoSpaceDN/>
      <w:spacing w:before="100" w:beforeAutospacing="1" w:after="100" w:afterAutospacing="1"/>
      <w:ind w:firstLine="720"/>
    </w:pPr>
    <w:rPr>
      <w:sz w:val="24"/>
      <w:szCs w:val="24"/>
    </w:rPr>
  </w:style>
  <w:style w:type="paragraph" w:customStyle="1" w:styleId="s31">
    <w:name w:val="s_31"/>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1">
    <w:name w:val="s_91"/>
    <w:basedOn w:val="a"/>
    <w:uiPriority w:val="99"/>
    <w:rsid w:val="0080320D"/>
    <w:pPr>
      <w:autoSpaceDE/>
      <w:autoSpaceDN/>
      <w:spacing w:before="100" w:beforeAutospacing="1" w:after="100" w:afterAutospacing="1"/>
    </w:pPr>
    <w:rPr>
      <w:i/>
      <w:iCs/>
      <w:color w:val="800080"/>
      <w:sz w:val="24"/>
      <w:szCs w:val="24"/>
    </w:rPr>
  </w:style>
  <w:style w:type="paragraph" w:customStyle="1" w:styleId="s101">
    <w:name w:val="s_101"/>
    <w:basedOn w:val="a"/>
    <w:uiPriority w:val="99"/>
    <w:rsid w:val="0080320D"/>
    <w:pPr>
      <w:autoSpaceDE/>
      <w:autoSpaceDN/>
      <w:spacing w:before="100" w:beforeAutospacing="1" w:after="100" w:afterAutospacing="1"/>
    </w:pPr>
    <w:rPr>
      <w:b/>
      <w:bCs/>
      <w:color w:val="000080"/>
      <w:sz w:val="24"/>
      <w:szCs w:val="24"/>
    </w:rPr>
  </w:style>
  <w:style w:type="paragraph" w:customStyle="1" w:styleId="int1">
    <w:name w:val="int1"/>
    <w:basedOn w:val="a"/>
    <w:uiPriority w:val="99"/>
    <w:rsid w:val="0080320D"/>
    <w:pPr>
      <w:autoSpaceDE/>
      <w:autoSpaceDN/>
      <w:spacing w:before="100" w:beforeAutospacing="1" w:after="100" w:afterAutospacing="1"/>
    </w:pPr>
    <w:rPr>
      <w:sz w:val="24"/>
      <w:szCs w:val="24"/>
    </w:rPr>
  </w:style>
  <w:style w:type="paragraph" w:customStyle="1" w:styleId="int2">
    <w:name w:val="int2"/>
    <w:basedOn w:val="a"/>
    <w:uiPriority w:val="99"/>
    <w:rsid w:val="0080320D"/>
    <w:pPr>
      <w:autoSpaceDE/>
      <w:autoSpaceDN/>
    </w:pPr>
    <w:rPr>
      <w:sz w:val="24"/>
      <w:szCs w:val="24"/>
    </w:rPr>
  </w:style>
  <w:style w:type="paragraph" w:customStyle="1" w:styleId="inttext1">
    <w:name w:val="int_text1"/>
    <w:basedOn w:val="a"/>
    <w:uiPriority w:val="99"/>
    <w:rsid w:val="0080320D"/>
    <w:pPr>
      <w:autoSpaceDE/>
      <w:autoSpaceDN/>
      <w:spacing w:before="100" w:beforeAutospacing="1" w:after="100" w:afterAutospacing="1"/>
      <w:ind w:left="129"/>
    </w:pPr>
    <w:rPr>
      <w:sz w:val="24"/>
      <w:szCs w:val="24"/>
    </w:rPr>
  </w:style>
  <w:style w:type="paragraph" w:customStyle="1" w:styleId="inttextlentanews1">
    <w:name w:val="int_text_lenta_news1"/>
    <w:basedOn w:val="a"/>
    <w:uiPriority w:val="99"/>
    <w:rsid w:val="0080320D"/>
    <w:pPr>
      <w:autoSpaceDE/>
      <w:autoSpaceDN/>
      <w:spacing w:before="100" w:beforeAutospacing="1" w:after="100" w:afterAutospacing="1"/>
    </w:pPr>
    <w:rPr>
      <w:sz w:val="24"/>
      <w:szCs w:val="24"/>
    </w:rPr>
  </w:style>
  <w:style w:type="character" w:customStyle="1" w:styleId="on1">
    <w:name w:val="on1"/>
    <w:uiPriority w:val="99"/>
    <w:rsid w:val="0080320D"/>
    <w:rPr>
      <w:color w:val="auto"/>
      <w:bdr w:val="none" w:sz="0" w:space="0" w:color="auto" w:frame="1"/>
      <w:shd w:val="clear" w:color="auto" w:fill="auto"/>
    </w:rPr>
  </w:style>
  <w:style w:type="paragraph" w:customStyle="1" w:styleId="vacancyname1">
    <w:name w:val="vacancy_name1"/>
    <w:basedOn w:val="a"/>
    <w:uiPriority w:val="99"/>
    <w:rsid w:val="0080320D"/>
    <w:pPr>
      <w:pBdr>
        <w:bottom w:val="single" w:sz="8" w:space="1" w:color="FFFFFF"/>
      </w:pBdr>
      <w:shd w:val="clear" w:color="auto" w:fill="A2BCDF"/>
      <w:autoSpaceDE/>
      <w:autoSpaceDN/>
      <w:spacing w:before="100" w:beforeAutospacing="1" w:after="100" w:afterAutospacing="1"/>
    </w:pPr>
    <w:rPr>
      <w:b/>
      <w:bCs/>
      <w:sz w:val="17"/>
      <w:szCs w:val="17"/>
    </w:rPr>
  </w:style>
  <w:style w:type="paragraph" w:customStyle="1" w:styleId="span2">
    <w:name w:val="span2"/>
    <w:basedOn w:val="a"/>
    <w:uiPriority w:val="99"/>
    <w:rsid w:val="0080320D"/>
    <w:pPr>
      <w:autoSpaceDE/>
      <w:autoSpaceDN/>
      <w:spacing w:before="107"/>
      <w:ind w:left="107"/>
      <w:jc w:val="center"/>
    </w:pPr>
    <w:rPr>
      <w:b/>
      <w:bCs/>
      <w:color w:val="EDF1F4"/>
      <w:sz w:val="15"/>
      <w:szCs w:val="15"/>
    </w:rPr>
  </w:style>
  <w:style w:type="paragraph" w:customStyle="1" w:styleId="menubasetext1">
    <w:name w:val="menu_base_text1"/>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informationtext1">
    <w:name w:val="information_text1"/>
    <w:basedOn w:val="a"/>
    <w:uiPriority w:val="99"/>
    <w:rsid w:val="0080320D"/>
    <w:pPr>
      <w:shd w:val="clear" w:color="auto" w:fill="CDFFCC"/>
      <w:autoSpaceDE/>
      <w:autoSpaceDN/>
      <w:spacing w:before="100" w:beforeAutospacing="1" w:after="100" w:afterAutospacing="1"/>
      <w:jc w:val="center"/>
    </w:pPr>
    <w:rPr>
      <w:sz w:val="16"/>
      <w:szCs w:val="16"/>
    </w:rPr>
  </w:style>
  <w:style w:type="paragraph" w:customStyle="1" w:styleId="linkorder1">
    <w:name w:val="link_order1"/>
    <w:basedOn w:val="a"/>
    <w:uiPriority w:val="99"/>
    <w:rsid w:val="0080320D"/>
    <w:pPr>
      <w:autoSpaceDE/>
      <w:autoSpaceDN/>
      <w:spacing w:before="100" w:beforeAutospacing="1" w:after="100" w:afterAutospacing="1"/>
    </w:pPr>
    <w:rPr>
      <w:b/>
      <w:bCs/>
      <w:color w:val="26579A"/>
      <w:sz w:val="19"/>
      <w:szCs w:val="19"/>
    </w:rPr>
  </w:style>
  <w:style w:type="paragraph" w:customStyle="1" w:styleId="linkapplication1">
    <w:name w:val="link_application1"/>
    <w:basedOn w:val="a"/>
    <w:uiPriority w:val="99"/>
    <w:rsid w:val="0080320D"/>
    <w:pPr>
      <w:autoSpaceDE/>
      <w:autoSpaceDN/>
      <w:spacing w:before="100" w:beforeAutospacing="1" w:after="100" w:afterAutospacing="1"/>
    </w:pPr>
    <w:rPr>
      <w:color w:val="26579A"/>
      <w:sz w:val="24"/>
      <w:szCs w:val="24"/>
    </w:rPr>
  </w:style>
  <w:style w:type="paragraph" w:customStyle="1" w:styleId="contentinside2">
    <w:name w:val="content_inside2"/>
    <w:basedOn w:val="a"/>
    <w:uiPriority w:val="99"/>
    <w:rsid w:val="0080320D"/>
    <w:pPr>
      <w:shd w:val="clear" w:color="auto" w:fill="FFFFFF"/>
      <w:autoSpaceDE/>
      <w:autoSpaceDN/>
      <w:spacing w:before="100" w:beforeAutospacing="1" w:after="54"/>
    </w:pPr>
    <w:rPr>
      <w:sz w:val="24"/>
      <w:szCs w:val="24"/>
    </w:rPr>
  </w:style>
  <w:style w:type="paragraph" w:customStyle="1" w:styleId="blockprefix1">
    <w:name w:val="block_prefix1"/>
    <w:basedOn w:val="a"/>
    <w:uiPriority w:val="99"/>
    <w:rsid w:val="0080320D"/>
    <w:pPr>
      <w:autoSpaceDE/>
      <w:autoSpaceDN/>
      <w:spacing w:before="107" w:after="107"/>
    </w:pPr>
    <w:rPr>
      <w:sz w:val="14"/>
      <w:szCs w:val="14"/>
    </w:rPr>
  </w:style>
  <w:style w:type="paragraph" w:customStyle="1" w:styleId="blockprefix2">
    <w:name w:val="block_prefix2"/>
    <w:basedOn w:val="a"/>
    <w:uiPriority w:val="99"/>
    <w:rsid w:val="0080320D"/>
    <w:pPr>
      <w:autoSpaceDE/>
      <w:autoSpaceDN/>
      <w:spacing w:before="107" w:after="107"/>
      <w:ind w:left="215"/>
    </w:pPr>
    <w:rPr>
      <w:sz w:val="24"/>
      <w:szCs w:val="24"/>
    </w:rPr>
  </w:style>
  <w:style w:type="paragraph" w:customStyle="1" w:styleId="block3">
    <w:name w:val="block3"/>
    <w:basedOn w:val="a"/>
    <w:uiPriority w:val="99"/>
    <w:rsid w:val="0080320D"/>
    <w:pPr>
      <w:shd w:val="clear" w:color="auto" w:fill="FFFFFF"/>
      <w:autoSpaceDE/>
      <w:autoSpaceDN/>
      <w:spacing w:before="100" w:beforeAutospacing="1"/>
      <w:jc w:val="both"/>
    </w:pPr>
    <w:rPr>
      <w:sz w:val="13"/>
      <w:szCs w:val="13"/>
    </w:rPr>
  </w:style>
  <w:style w:type="paragraph" w:customStyle="1" w:styleId="contnewtab2">
    <w:name w:val="cont_new_tab2"/>
    <w:basedOn w:val="a"/>
    <w:uiPriority w:val="99"/>
    <w:rsid w:val="0080320D"/>
    <w:pPr>
      <w:autoSpaceDE/>
      <w:autoSpaceDN/>
      <w:spacing w:before="100" w:beforeAutospacing="1" w:after="100" w:afterAutospacing="1"/>
    </w:pPr>
    <w:rPr>
      <w:sz w:val="13"/>
      <w:szCs w:val="13"/>
    </w:rPr>
  </w:style>
  <w:style w:type="paragraph" w:customStyle="1" w:styleId="contentinsidetext1">
    <w:name w:val="content_inside_text1"/>
    <w:basedOn w:val="a"/>
    <w:uiPriority w:val="99"/>
    <w:rsid w:val="0080320D"/>
    <w:pPr>
      <w:autoSpaceDE/>
      <w:autoSpaceDN/>
      <w:spacing w:before="100" w:beforeAutospacing="1" w:after="100" w:afterAutospacing="1"/>
    </w:pPr>
    <w:rPr>
      <w:color w:val="000000"/>
      <w:sz w:val="13"/>
      <w:szCs w:val="13"/>
    </w:rPr>
  </w:style>
  <w:style w:type="paragraph" w:customStyle="1" w:styleId="s32">
    <w:name w:val="s_32"/>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151">
    <w:name w:val="s_151"/>
    <w:basedOn w:val="a"/>
    <w:uiPriority w:val="99"/>
    <w:rsid w:val="0080320D"/>
    <w:pPr>
      <w:autoSpaceDE/>
      <w:autoSpaceDN/>
      <w:spacing w:before="100" w:beforeAutospacing="1" w:after="100" w:afterAutospacing="1"/>
      <w:ind w:left="591"/>
    </w:pPr>
    <w:rPr>
      <w:sz w:val="24"/>
      <w:szCs w:val="24"/>
    </w:rPr>
  </w:style>
  <w:style w:type="paragraph" w:customStyle="1" w:styleId="s12">
    <w:name w:val="s_12"/>
    <w:basedOn w:val="a"/>
    <w:uiPriority w:val="99"/>
    <w:rsid w:val="0080320D"/>
    <w:pPr>
      <w:autoSpaceDE/>
      <w:autoSpaceDN/>
      <w:ind w:firstLine="720"/>
    </w:pPr>
    <w:rPr>
      <w:sz w:val="24"/>
      <w:szCs w:val="24"/>
    </w:rPr>
  </w:style>
  <w:style w:type="paragraph" w:customStyle="1" w:styleId="s161">
    <w:name w:val="s_161"/>
    <w:basedOn w:val="a"/>
    <w:uiPriority w:val="99"/>
    <w:rsid w:val="0080320D"/>
    <w:pPr>
      <w:autoSpaceDE/>
      <w:autoSpaceDN/>
    </w:pPr>
    <w:rPr>
      <w:sz w:val="24"/>
      <w:szCs w:val="24"/>
    </w:rPr>
  </w:style>
  <w:style w:type="paragraph" w:customStyle="1" w:styleId="s221">
    <w:name w:val="s_221"/>
    <w:basedOn w:val="a"/>
    <w:uiPriority w:val="99"/>
    <w:rsid w:val="0080320D"/>
    <w:pPr>
      <w:autoSpaceDE/>
      <w:autoSpaceDN/>
    </w:pPr>
    <w:rPr>
      <w:i/>
      <w:iCs/>
      <w:color w:val="800080"/>
      <w:sz w:val="24"/>
      <w:szCs w:val="24"/>
    </w:rPr>
  </w:style>
  <w:style w:type="paragraph" w:customStyle="1" w:styleId="s251">
    <w:name w:val="s_251"/>
    <w:basedOn w:val="a"/>
    <w:uiPriority w:val="99"/>
    <w:rsid w:val="0080320D"/>
    <w:pPr>
      <w:autoSpaceDE/>
      <w:autoSpaceDN/>
    </w:pPr>
    <w:rPr>
      <w:sz w:val="24"/>
      <w:szCs w:val="24"/>
    </w:rPr>
  </w:style>
  <w:style w:type="paragraph" w:customStyle="1" w:styleId="s261">
    <w:name w:val="s_261"/>
    <w:basedOn w:val="a"/>
    <w:uiPriority w:val="99"/>
    <w:rsid w:val="0080320D"/>
    <w:pPr>
      <w:autoSpaceDE/>
      <w:autoSpaceDN/>
    </w:pPr>
    <w:rPr>
      <w:sz w:val="24"/>
      <w:szCs w:val="24"/>
    </w:rPr>
  </w:style>
  <w:style w:type="paragraph" w:customStyle="1" w:styleId="s92">
    <w:name w:val="s_92"/>
    <w:basedOn w:val="a"/>
    <w:uiPriority w:val="99"/>
    <w:rsid w:val="0080320D"/>
    <w:pPr>
      <w:autoSpaceDE/>
      <w:autoSpaceDN/>
    </w:pPr>
    <w:rPr>
      <w:i/>
      <w:iCs/>
      <w:color w:val="800080"/>
      <w:sz w:val="24"/>
      <w:szCs w:val="24"/>
    </w:rPr>
  </w:style>
  <w:style w:type="paragraph" w:customStyle="1" w:styleId="s102">
    <w:name w:val="s_102"/>
    <w:basedOn w:val="a"/>
    <w:uiPriority w:val="99"/>
    <w:rsid w:val="0080320D"/>
    <w:pPr>
      <w:autoSpaceDE/>
      <w:autoSpaceDN/>
    </w:pPr>
    <w:rPr>
      <w:b/>
      <w:bCs/>
      <w:color w:val="000080"/>
      <w:sz w:val="24"/>
      <w:szCs w:val="24"/>
    </w:rPr>
  </w:style>
  <w:style w:type="paragraph" w:customStyle="1" w:styleId="s81">
    <w:name w:val="s_81"/>
    <w:basedOn w:val="a"/>
    <w:uiPriority w:val="99"/>
    <w:rsid w:val="0080320D"/>
    <w:pPr>
      <w:autoSpaceDE/>
      <w:autoSpaceDN/>
      <w:spacing w:before="100" w:beforeAutospacing="1" w:after="100" w:afterAutospacing="1"/>
      <w:ind w:firstLine="720"/>
      <w:jc w:val="both"/>
    </w:pPr>
    <w:rPr>
      <w:color w:val="106BBE"/>
      <w:sz w:val="24"/>
      <w:szCs w:val="24"/>
    </w:rPr>
  </w:style>
  <w:style w:type="paragraph" w:customStyle="1" w:styleId="s33">
    <w:name w:val="s_33"/>
    <w:basedOn w:val="a"/>
    <w:uiPriority w:val="99"/>
    <w:rsid w:val="0080320D"/>
    <w:pPr>
      <w:autoSpaceDE/>
      <w:autoSpaceDN/>
      <w:jc w:val="center"/>
    </w:pPr>
    <w:rPr>
      <w:b/>
      <w:bCs/>
      <w:color w:val="000080"/>
      <w:sz w:val="15"/>
      <w:szCs w:val="15"/>
    </w:rPr>
  </w:style>
  <w:style w:type="paragraph" w:customStyle="1" w:styleId="block4">
    <w:name w:val="block4"/>
    <w:basedOn w:val="a"/>
    <w:uiPriority w:val="99"/>
    <w:rsid w:val="0080320D"/>
    <w:pPr>
      <w:shd w:val="clear" w:color="auto" w:fill="FFFFFF"/>
      <w:autoSpaceDE/>
      <w:autoSpaceDN/>
    </w:pPr>
    <w:rPr>
      <w:sz w:val="13"/>
      <w:szCs w:val="13"/>
    </w:rPr>
  </w:style>
  <w:style w:type="paragraph" w:customStyle="1" w:styleId="s152">
    <w:name w:val="s_152"/>
    <w:basedOn w:val="a"/>
    <w:uiPriority w:val="99"/>
    <w:rsid w:val="0080320D"/>
    <w:pPr>
      <w:autoSpaceDE/>
      <w:autoSpaceDN/>
      <w:ind w:firstLine="591"/>
    </w:pPr>
    <w:rPr>
      <w:sz w:val="24"/>
      <w:szCs w:val="24"/>
    </w:rPr>
  </w:style>
  <w:style w:type="paragraph" w:customStyle="1" w:styleId="s93">
    <w:name w:val="s_93"/>
    <w:basedOn w:val="a"/>
    <w:uiPriority w:val="99"/>
    <w:rsid w:val="0080320D"/>
    <w:pPr>
      <w:autoSpaceDE/>
      <w:autoSpaceDN/>
    </w:pPr>
    <w:rPr>
      <w:i/>
      <w:iCs/>
      <w:color w:val="800080"/>
      <w:sz w:val="24"/>
      <w:szCs w:val="24"/>
    </w:rPr>
  </w:style>
  <w:style w:type="paragraph" w:customStyle="1" w:styleId="footer1">
    <w:name w:val="footer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secondrowtable1">
    <w:name w:val="second_row_table1"/>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secondrowtable2">
    <w:name w:val="second_row_table2"/>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wwwfooterimg1">
    <w:name w:val="www_footer_img1"/>
    <w:basedOn w:val="a"/>
    <w:uiPriority w:val="99"/>
    <w:rsid w:val="0080320D"/>
    <w:pPr>
      <w:autoSpaceDE/>
      <w:autoSpaceDN/>
      <w:spacing w:before="100" w:beforeAutospacing="1" w:after="100" w:afterAutospacing="1"/>
    </w:pPr>
    <w:rPr>
      <w:sz w:val="24"/>
      <w:szCs w:val="24"/>
    </w:rPr>
  </w:style>
  <w:style w:type="paragraph" w:customStyle="1" w:styleId="widgetcontent1">
    <w:name w:val="widget_content1"/>
    <w:basedOn w:val="a"/>
    <w:uiPriority w:val="99"/>
    <w:rsid w:val="0080320D"/>
    <w:pPr>
      <w:autoSpaceDE/>
      <w:autoSpaceDN/>
      <w:ind w:left="161" w:right="161"/>
    </w:pPr>
    <w:rPr>
      <w:sz w:val="24"/>
      <w:szCs w:val="24"/>
    </w:rPr>
  </w:style>
  <w:style w:type="character" w:customStyle="1" w:styleId="mark1">
    <w:name w:val="mark1"/>
    <w:uiPriority w:val="99"/>
    <w:rsid w:val="0080320D"/>
    <w:rPr>
      <w:color w:val="9B0000"/>
    </w:rPr>
  </w:style>
  <w:style w:type="paragraph" w:customStyle="1" w:styleId="widgettagcontent1">
    <w:name w:val="widget_tag_content1"/>
    <w:basedOn w:val="a"/>
    <w:uiPriority w:val="99"/>
    <w:rsid w:val="0080320D"/>
    <w:pPr>
      <w:autoSpaceDE/>
      <w:autoSpaceDN/>
      <w:ind w:left="161" w:right="161"/>
    </w:pPr>
    <w:rPr>
      <w:sz w:val="24"/>
      <w:szCs w:val="24"/>
    </w:rPr>
  </w:style>
  <w:style w:type="paragraph" w:customStyle="1" w:styleId="containerphoto1">
    <w:name w:val="container_photo1"/>
    <w:basedOn w:val="a"/>
    <w:uiPriority w:val="99"/>
    <w:rsid w:val="0080320D"/>
    <w:pPr>
      <w:autoSpaceDE/>
      <w:autoSpaceDN/>
      <w:spacing w:before="100" w:beforeAutospacing="1" w:after="100" w:afterAutospacing="1"/>
    </w:pPr>
    <w:rPr>
      <w:sz w:val="2"/>
      <w:szCs w:val="2"/>
    </w:rPr>
  </w:style>
  <w:style w:type="paragraph" w:customStyle="1" w:styleId="divtext1">
    <w:name w:val="div_text1"/>
    <w:basedOn w:val="a"/>
    <w:uiPriority w:val="99"/>
    <w:rsid w:val="0080320D"/>
    <w:pPr>
      <w:autoSpaceDE/>
      <w:autoSpaceDN/>
      <w:ind w:left="666"/>
    </w:pPr>
    <w:rPr>
      <w:color w:val="7D7D7D"/>
      <w:sz w:val="24"/>
      <w:szCs w:val="24"/>
    </w:rPr>
  </w:style>
  <w:style w:type="paragraph" w:customStyle="1" w:styleId="containerphoto2">
    <w:name w:val="container_photo2"/>
    <w:basedOn w:val="a"/>
    <w:uiPriority w:val="99"/>
    <w:rsid w:val="0080320D"/>
    <w:pPr>
      <w:autoSpaceDE/>
      <w:autoSpaceDN/>
      <w:spacing w:before="100" w:beforeAutospacing="1" w:after="100" w:afterAutospacing="1"/>
    </w:pPr>
    <w:rPr>
      <w:sz w:val="2"/>
      <w:szCs w:val="2"/>
    </w:rPr>
  </w:style>
  <w:style w:type="paragraph" w:customStyle="1" w:styleId="containerphoto3">
    <w:name w:val="container_photo3"/>
    <w:basedOn w:val="a"/>
    <w:uiPriority w:val="99"/>
    <w:rsid w:val="0080320D"/>
    <w:pPr>
      <w:autoSpaceDE/>
      <w:autoSpaceDN/>
      <w:spacing w:before="100" w:beforeAutospacing="1" w:after="100" w:afterAutospacing="1"/>
    </w:pPr>
    <w:rPr>
      <w:sz w:val="2"/>
      <w:szCs w:val="2"/>
    </w:rPr>
  </w:style>
  <w:style w:type="paragraph" w:customStyle="1" w:styleId="containerphoto4">
    <w:name w:val="container_photo4"/>
    <w:basedOn w:val="a"/>
    <w:uiPriority w:val="99"/>
    <w:rsid w:val="0080320D"/>
    <w:pPr>
      <w:autoSpaceDE/>
      <w:autoSpaceDN/>
      <w:spacing w:before="100" w:beforeAutospacing="1" w:after="100" w:afterAutospacing="1"/>
    </w:pPr>
    <w:rPr>
      <w:sz w:val="2"/>
      <w:szCs w:val="2"/>
    </w:rPr>
  </w:style>
  <w:style w:type="paragraph" w:customStyle="1" w:styleId="margintoplink1">
    <w:name w:val="margin_top_link1"/>
    <w:basedOn w:val="a"/>
    <w:uiPriority w:val="99"/>
    <w:rsid w:val="0080320D"/>
    <w:pPr>
      <w:autoSpaceDE/>
      <w:autoSpaceDN/>
    </w:pPr>
    <w:rPr>
      <w:sz w:val="24"/>
      <w:szCs w:val="24"/>
    </w:rPr>
  </w:style>
  <w:style w:type="character" w:customStyle="1" w:styleId="date1">
    <w:name w:val="date1"/>
    <w:uiPriority w:val="99"/>
    <w:rsid w:val="0080320D"/>
    <w:rPr>
      <w:color w:val="9B0000"/>
      <w:sz w:val="12"/>
      <w:szCs w:val="12"/>
    </w:rPr>
  </w:style>
  <w:style w:type="paragraph" w:customStyle="1" w:styleId="divtext2">
    <w:name w:val="div_text2"/>
    <w:basedOn w:val="a"/>
    <w:uiPriority w:val="99"/>
    <w:rsid w:val="0080320D"/>
    <w:pPr>
      <w:autoSpaceDE/>
      <w:autoSpaceDN/>
      <w:ind w:left="666"/>
    </w:pPr>
    <w:rPr>
      <w:color w:val="7D7D7D"/>
      <w:sz w:val="24"/>
      <w:szCs w:val="24"/>
    </w:rPr>
  </w:style>
  <w:style w:type="paragraph" w:customStyle="1" w:styleId="divtext3">
    <w:name w:val="div_text3"/>
    <w:basedOn w:val="a"/>
    <w:uiPriority w:val="99"/>
    <w:rsid w:val="0080320D"/>
    <w:pPr>
      <w:autoSpaceDE/>
      <w:autoSpaceDN/>
      <w:spacing w:after="54"/>
      <w:ind w:left="1365"/>
    </w:pPr>
    <w:rPr>
      <w:color w:val="7D7D7D"/>
      <w:sz w:val="24"/>
      <w:szCs w:val="24"/>
    </w:rPr>
  </w:style>
  <w:style w:type="paragraph" w:customStyle="1" w:styleId="divtext4">
    <w:name w:val="div_text4"/>
    <w:basedOn w:val="a"/>
    <w:uiPriority w:val="99"/>
    <w:rsid w:val="0080320D"/>
    <w:pPr>
      <w:autoSpaceDE/>
      <w:autoSpaceDN/>
      <w:spacing w:after="54"/>
      <w:ind w:left="1365"/>
    </w:pPr>
    <w:rPr>
      <w:color w:val="7D7D7D"/>
      <w:sz w:val="24"/>
      <w:szCs w:val="24"/>
    </w:rPr>
  </w:style>
  <w:style w:type="paragraph" w:customStyle="1" w:styleId="wideoneheadbanner1">
    <w:name w:val="wide_one_head_banner1"/>
    <w:basedOn w:val="a"/>
    <w:uiPriority w:val="99"/>
    <w:rsid w:val="0080320D"/>
    <w:pPr>
      <w:autoSpaceDE/>
      <w:autoSpaceDN/>
      <w:spacing w:before="100" w:beforeAutospacing="1" w:after="100" w:afterAutospacing="1"/>
    </w:pPr>
    <w:rPr>
      <w:sz w:val="2"/>
      <w:szCs w:val="2"/>
    </w:rPr>
  </w:style>
  <w:style w:type="paragraph" w:customStyle="1" w:styleId="indexhottopics1">
    <w:name w:val="index_hot_topics1"/>
    <w:basedOn w:val="a"/>
    <w:uiPriority w:val="99"/>
    <w:rsid w:val="0080320D"/>
    <w:pPr>
      <w:autoSpaceDE/>
      <w:autoSpaceDN/>
    </w:pPr>
    <w:rPr>
      <w:sz w:val="24"/>
      <w:szCs w:val="24"/>
    </w:rPr>
  </w:style>
  <w:style w:type="paragraph" w:customStyle="1" w:styleId="indexhottopics2">
    <w:name w:val="index_hot_topics2"/>
    <w:basedOn w:val="a"/>
    <w:uiPriority w:val="99"/>
    <w:rsid w:val="0080320D"/>
    <w:pPr>
      <w:autoSpaceDE/>
      <w:autoSpaceDN/>
    </w:pPr>
    <w:rPr>
      <w:sz w:val="24"/>
      <w:szCs w:val="24"/>
    </w:rPr>
  </w:style>
  <w:style w:type="paragraph" w:customStyle="1" w:styleId="hottopics1">
    <w:name w:val="hot_topics1"/>
    <w:basedOn w:val="a"/>
    <w:uiPriority w:val="99"/>
    <w:rsid w:val="0080320D"/>
    <w:pPr>
      <w:autoSpaceDE/>
      <w:autoSpaceDN/>
    </w:pPr>
    <w:rPr>
      <w:sz w:val="24"/>
      <w:szCs w:val="24"/>
    </w:rPr>
  </w:style>
  <w:style w:type="paragraph" w:customStyle="1" w:styleId="hottopics2">
    <w:name w:val="hot_topics2"/>
    <w:basedOn w:val="a"/>
    <w:uiPriority w:val="99"/>
    <w:rsid w:val="0080320D"/>
    <w:pPr>
      <w:autoSpaceDE/>
      <w:autoSpaceDN/>
    </w:pPr>
    <w:rPr>
      <w:sz w:val="24"/>
      <w:szCs w:val="24"/>
    </w:rPr>
  </w:style>
  <w:style w:type="paragraph" w:customStyle="1" w:styleId="tablehottopics1">
    <w:name w:val="table_hot_topics1"/>
    <w:basedOn w:val="a"/>
    <w:uiPriority w:val="99"/>
    <w:rsid w:val="0080320D"/>
    <w:pPr>
      <w:shd w:val="clear" w:color="auto" w:fill="EDF5FD"/>
      <w:autoSpaceDE/>
      <w:autoSpaceDN/>
      <w:spacing w:before="100" w:beforeAutospacing="1" w:after="100" w:afterAutospacing="1"/>
    </w:pPr>
    <w:rPr>
      <w:sz w:val="24"/>
      <w:szCs w:val="24"/>
    </w:rPr>
  </w:style>
  <w:style w:type="paragraph" w:customStyle="1" w:styleId="pollquestion1">
    <w:name w:val="poll_question1"/>
    <w:basedOn w:val="a"/>
    <w:uiPriority w:val="99"/>
    <w:rsid w:val="0080320D"/>
    <w:pPr>
      <w:autoSpaceDE/>
      <w:autoSpaceDN/>
      <w:spacing w:before="86" w:after="86"/>
    </w:pPr>
    <w:rPr>
      <w:sz w:val="13"/>
      <w:szCs w:val="13"/>
    </w:rPr>
  </w:style>
  <w:style w:type="paragraph" w:customStyle="1" w:styleId="pollerrors1">
    <w:name w:val="poll_errors1"/>
    <w:basedOn w:val="a"/>
    <w:uiPriority w:val="99"/>
    <w:rsid w:val="0080320D"/>
    <w:pPr>
      <w:autoSpaceDE/>
      <w:autoSpaceDN/>
      <w:spacing w:before="100" w:beforeAutospacing="1" w:after="100" w:afterAutospacing="1"/>
    </w:pPr>
    <w:rPr>
      <w:sz w:val="13"/>
      <w:szCs w:val="13"/>
    </w:rPr>
  </w:style>
  <w:style w:type="paragraph" w:customStyle="1" w:styleId="ppollsubmit1">
    <w:name w:val="p_poll_submit1"/>
    <w:basedOn w:val="a"/>
    <w:uiPriority w:val="99"/>
    <w:rsid w:val="0080320D"/>
    <w:pPr>
      <w:autoSpaceDE/>
      <w:autoSpaceDN/>
      <w:spacing w:before="100" w:beforeAutospacing="1" w:after="100" w:afterAutospacing="1"/>
      <w:jc w:val="right"/>
    </w:pPr>
    <w:rPr>
      <w:sz w:val="24"/>
      <w:szCs w:val="24"/>
    </w:rPr>
  </w:style>
  <w:style w:type="paragraph" w:customStyle="1" w:styleId="first1">
    <w:name w:val="first1"/>
    <w:basedOn w:val="a"/>
    <w:uiPriority w:val="99"/>
    <w:rsid w:val="0080320D"/>
    <w:pPr>
      <w:autoSpaceDE/>
      <w:autoSpaceDN/>
      <w:spacing w:before="161" w:after="43"/>
    </w:pPr>
    <w:rPr>
      <w:sz w:val="24"/>
      <w:szCs w:val="24"/>
    </w:rPr>
  </w:style>
  <w:style w:type="character" w:customStyle="1" w:styleId="important1">
    <w:name w:val="important1"/>
    <w:uiPriority w:val="99"/>
    <w:rsid w:val="0080320D"/>
    <w:rPr>
      <w:color w:val="9B0000"/>
    </w:rPr>
  </w:style>
  <w:style w:type="paragraph" w:customStyle="1" w:styleId="coloredtag1">
    <w:name w:val="colored_tag1"/>
    <w:basedOn w:val="a"/>
    <w:uiPriority w:val="99"/>
    <w:rsid w:val="0080320D"/>
    <w:pPr>
      <w:autoSpaceDE/>
      <w:autoSpaceDN/>
      <w:spacing w:before="100" w:beforeAutospacing="1" w:after="100" w:afterAutospacing="1"/>
    </w:pPr>
    <w:rPr>
      <w:b/>
      <w:bCs/>
      <w:caps/>
      <w:sz w:val="15"/>
      <w:szCs w:val="15"/>
    </w:rPr>
  </w:style>
  <w:style w:type="paragraph" w:customStyle="1" w:styleId="tagbukhgalteru1">
    <w:name w:val="tag_bukhgalteru1"/>
    <w:basedOn w:val="a"/>
    <w:uiPriority w:val="99"/>
    <w:rsid w:val="0080320D"/>
    <w:pPr>
      <w:autoSpaceDE/>
      <w:autoSpaceDN/>
      <w:spacing w:before="100" w:beforeAutospacing="1" w:after="100" w:afterAutospacing="1"/>
    </w:pPr>
    <w:rPr>
      <w:color w:val="FF0000"/>
      <w:sz w:val="24"/>
      <w:szCs w:val="24"/>
    </w:rPr>
  </w:style>
  <w:style w:type="paragraph" w:customStyle="1" w:styleId="tagmenedzheru1">
    <w:name w:val="tag_menedzheru1"/>
    <w:basedOn w:val="a"/>
    <w:uiPriority w:val="99"/>
    <w:rsid w:val="0080320D"/>
    <w:pPr>
      <w:autoSpaceDE/>
      <w:autoSpaceDN/>
      <w:spacing w:before="100" w:beforeAutospacing="1" w:after="100" w:afterAutospacing="1"/>
    </w:pPr>
    <w:rPr>
      <w:color w:val="0000FF"/>
      <w:sz w:val="24"/>
      <w:szCs w:val="24"/>
    </w:rPr>
  </w:style>
  <w:style w:type="paragraph" w:customStyle="1" w:styleId="tagspecialistupozakupkam1">
    <w:name w:val="tag_specialistu_po_zakupkam1"/>
    <w:basedOn w:val="a"/>
    <w:uiPriority w:val="99"/>
    <w:rsid w:val="0080320D"/>
    <w:pPr>
      <w:autoSpaceDE/>
      <w:autoSpaceDN/>
      <w:spacing w:before="100" w:beforeAutospacing="1" w:after="100" w:afterAutospacing="1"/>
    </w:pPr>
    <w:rPr>
      <w:color w:val="008000"/>
      <w:sz w:val="24"/>
      <w:szCs w:val="24"/>
    </w:rPr>
  </w:style>
  <w:style w:type="paragraph" w:customStyle="1" w:styleId="tagjuristu1">
    <w:name w:val="tag_juristu1"/>
    <w:basedOn w:val="a"/>
    <w:uiPriority w:val="99"/>
    <w:rsid w:val="0080320D"/>
    <w:pPr>
      <w:autoSpaceDE/>
      <w:autoSpaceDN/>
      <w:spacing w:before="100" w:beforeAutospacing="1" w:after="100" w:afterAutospacing="1"/>
    </w:pPr>
    <w:rPr>
      <w:color w:val="800080"/>
      <w:sz w:val="24"/>
      <w:szCs w:val="24"/>
    </w:rPr>
  </w:style>
  <w:style w:type="paragraph" w:customStyle="1" w:styleId="complimentstext1">
    <w:name w:val="compliments_text1"/>
    <w:basedOn w:val="a"/>
    <w:uiPriority w:val="99"/>
    <w:rsid w:val="0080320D"/>
    <w:pPr>
      <w:autoSpaceDE/>
      <w:autoSpaceDN/>
      <w:ind w:left="-322" w:right="-322"/>
    </w:pPr>
    <w:rPr>
      <w:sz w:val="24"/>
      <w:szCs w:val="24"/>
    </w:rPr>
  </w:style>
  <w:style w:type="paragraph" w:customStyle="1" w:styleId="complimentsitem1">
    <w:name w:val="compliments_item1"/>
    <w:basedOn w:val="a"/>
    <w:uiPriority w:val="99"/>
    <w:rsid w:val="0080320D"/>
    <w:pPr>
      <w:autoSpaceDE/>
      <w:autoSpaceDN/>
      <w:spacing w:before="100" w:beforeAutospacing="1" w:after="322"/>
    </w:pPr>
    <w:rPr>
      <w:sz w:val="24"/>
      <w:szCs w:val="24"/>
    </w:rPr>
  </w:style>
  <w:style w:type="paragraph" w:customStyle="1" w:styleId="likes1">
    <w:name w:val="likes1"/>
    <w:basedOn w:val="a"/>
    <w:uiPriority w:val="99"/>
    <w:rsid w:val="0080320D"/>
    <w:pPr>
      <w:autoSpaceDE/>
      <w:autoSpaceDN/>
      <w:spacing w:before="100" w:beforeAutospacing="1" w:after="100" w:afterAutospacing="1"/>
      <w:ind w:left="193"/>
    </w:pPr>
    <w:rPr>
      <w:sz w:val="24"/>
      <w:szCs w:val="24"/>
    </w:rPr>
  </w:style>
  <w:style w:type="paragraph" w:customStyle="1" w:styleId="s34">
    <w:name w:val="s_34"/>
    <w:basedOn w:val="a"/>
    <w:uiPriority w:val="99"/>
    <w:rsid w:val="0080320D"/>
    <w:pPr>
      <w:autoSpaceDE/>
      <w:autoSpaceDN/>
      <w:jc w:val="center"/>
    </w:pPr>
    <w:rPr>
      <w:b/>
      <w:bCs/>
      <w:color w:val="000080"/>
      <w:sz w:val="15"/>
      <w:szCs w:val="15"/>
    </w:rPr>
  </w:style>
  <w:style w:type="paragraph" w:customStyle="1" w:styleId="s13">
    <w:name w:val="s_13"/>
    <w:basedOn w:val="a"/>
    <w:uiPriority w:val="99"/>
    <w:rsid w:val="0080320D"/>
    <w:pPr>
      <w:autoSpaceDE/>
      <w:autoSpaceDN/>
      <w:ind w:firstLine="720"/>
    </w:pPr>
    <w:rPr>
      <w:sz w:val="14"/>
      <w:szCs w:val="14"/>
    </w:rPr>
  </w:style>
  <w:style w:type="character" w:customStyle="1" w:styleId="s103">
    <w:name w:val="s_103"/>
    <w:uiPriority w:val="99"/>
    <w:rsid w:val="0080320D"/>
    <w:rPr>
      <w:b/>
      <w:bCs/>
      <w:color w:val="000080"/>
    </w:rPr>
  </w:style>
  <w:style w:type="paragraph" w:customStyle="1" w:styleId="s94">
    <w:name w:val="s_94"/>
    <w:basedOn w:val="a"/>
    <w:uiPriority w:val="99"/>
    <w:rsid w:val="0080320D"/>
    <w:pPr>
      <w:autoSpaceDE/>
      <w:autoSpaceDN/>
    </w:pPr>
    <w:rPr>
      <w:i/>
      <w:iCs/>
      <w:color w:val="800080"/>
      <w:sz w:val="14"/>
      <w:szCs w:val="14"/>
    </w:rPr>
  </w:style>
  <w:style w:type="paragraph" w:customStyle="1" w:styleId="s153">
    <w:name w:val="s_153"/>
    <w:basedOn w:val="a"/>
    <w:uiPriority w:val="99"/>
    <w:rsid w:val="0080320D"/>
    <w:pPr>
      <w:autoSpaceDE/>
      <w:autoSpaceDN/>
      <w:ind w:left="591"/>
    </w:pPr>
    <w:rPr>
      <w:sz w:val="14"/>
      <w:szCs w:val="14"/>
    </w:rPr>
  </w:style>
  <w:style w:type="paragraph" w:customStyle="1" w:styleId="s14">
    <w:name w:val="s_14"/>
    <w:basedOn w:val="a"/>
    <w:uiPriority w:val="99"/>
    <w:rsid w:val="0080320D"/>
    <w:pPr>
      <w:autoSpaceDE/>
      <w:autoSpaceDN/>
      <w:ind w:firstLine="720"/>
    </w:pPr>
    <w:rPr>
      <w:sz w:val="14"/>
      <w:szCs w:val="14"/>
    </w:rPr>
  </w:style>
  <w:style w:type="paragraph" w:customStyle="1" w:styleId="s222">
    <w:name w:val="s_222"/>
    <w:basedOn w:val="a"/>
    <w:uiPriority w:val="99"/>
    <w:rsid w:val="0080320D"/>
    <w:pPr>
      <w:autoSpaceDE/>
      <w:autoSpaceDN/>
    </w:pPr>
    <w:rPr>
      <w:i/>
      <w:iCs/>
      <w:color w:val="800080"/>
      <w:sz w:val="14"/>
      <w:szCs w:val="14"/>
    </w:rPr>
  </w:style>
  <w:style w:type="paragraph" w:customStyle="1" w:styleId="s95">
    <w:name w:val="s_95"/>
    <w:basedOn w:val="a"/>
    <w:uiPriority w:val="99"/>
    <w:rsid w:val="0080320D"/>
    <w:pPr>
      <w:autoSpaceDE/>
      <w:autoSpaceDN/>
    </w:pPr>
    <w:rPr>
      <w:i/>
      <w:iCs/>
      <w:color w:val="800080"/>
      <w:sz w:val="14"/>
      <w:szCs w:val="14"/>
    </w:rPr>
  </w:style>
  <w:style w:type="paragraph" w:customStyle="1" w:styleId="s223">
    <w:name w:val="s_223"/>
    <w:basedOn w:val="a"/>
    <w:uiPriority w:val="99"/>
    <w:rsid w:val="0080320D"/>
    <w:pPr>
      <w:autoSpaceDE/>
      <w:autoSpaceDN/>
    </w:pPr>
    <w:rPr>
      <w:i/>
      <w:iCs/>
      <w:color w:val="800080"/>
      <w:sz w:val="14"/>
      <w:szCs w:val="14"/>
    </w:rPr>
  </w:style>
  <w:style w:type="paragraph" w:customStyle="1" w:styleId="s162">
    <w:name w:val="s_162"/>
    <w:basedOn w:val="a"/>
    <w:uiPriority w:val="99"/>
    <w:rsid w:val="0080320D"/>
    <w:pPr>
      <w:autoSpaceDE/>
      <w:autoSpaceDN/>
    </w:pPr>
    <w:rPr>
      <w:sz w:val="14"/>
      <w:szCs w:val="14"/>
    </w:rPr>
  </w:style>
  <w:style w:type="paragraph" w:customStyle="1" w:styleId="headertext">
    <w:name w:val="headertext"/>
    <w:basedOn w:val="a"/>
    <w:uiPriority w:val="99"/>
    <w:rsid w:val="00FE49BB"/>
    <w:pPr>
      <w:autoSpaceDE/>
      <w:autoSpaceDN/>
      <w:spacing w:before="100" w:beforeAutospacing="1" w:after="100" w:afterAutospacing="1"/>
    </w:pPr>
    <w:rPr>
      <w:sz w:val="24"/>
      <w:szCs w:val="24"/>
    </w:rPr>
  </w:style>
  <w:style w:type="paragraph" w:customStyle="1" w:styleId="formattext">
    <w:name w:val="formattext"/>
    <w:basedOn w:val="a"/>
    <w:uiPriority w:val="99"/>
    <w:rsid w:val="00FE49BB"/>
    <w:pPr>
      <w:autoSpaceDE/>
      <w:autoSpaceDN/>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782028">
      <w:bodyDiv w:val="1"/>
      <w:marLeft w:val="0"/>
      <w:marRight w:val="0"/>
      <w:marTop w:val="0"/>
      <w:marBottom w:val="0"/>
      <w:divBdr>
        <w:top w:val="none" w:sz="0" w:space="0" w:color="auto"/>
        <w:left w:val="none" w:sz="0" w:space="0" w:color="auto"/>
        <w:bottom w:val="none" w:sz="0" w:space="0" w:color="auto"/>
        <w:right w:val="none" w:sz="0" w:space="0" w:color="auto"/>
      </w:divBdr>
    </w:div>
    <w:div w:id="1294679334">
      <w:marLeft w:val="0"/>
      <w:marRight w:val="0"/>
      <w:marTop w:val="0"/>
      <w:marBottom w:val="0"/>
      <w:divBdr>
        <w:top w:val="none" w:sz="0" w:space="0" w:color="auto"/>
        <w:left w:val="none" w:sz="0" w:space="0" w:color="auto"/>
        <w:bottom w:val="none" w:sz="0" w:space="0" w:color="auto"/>
        <w:right w:val="none" w:sz="0" w:space="0" w:color="auto"/>
      </w:divBdr>
      <w:divsChild>
        <w:div w:id="1294679547">
          <w:marLeft w:val="0"/>
          <w:marRight w:val="0"/>
          <w:marTop w:val="0"/>
          <w:marBottom w:val="0"/>
          <w:divBdr>
            <w:top w:val="none" w:sz="0" w:space="0" w:color="auto"/>
            <w:left w:val="none" w:sz="0" w:space="0" w:color="auto"/>
            <w:bottom w:val="none" w:sz="0" w:space="0" w:color="auto"/>
            <w:right w:val="none" w:sz="0" w:space="0" w:color="auto"/>
          </w:divBdr>
        </w:div>
      </w:divsChild>
    </w:div>
    <w:div w:id="1294679337">
      <w:marLeft w:val="150"/>
      <w:marRight w:val="150"/>
      <w:marTop w:val="0"/>
      <w:marBottom w:val="0"/>
      <w:divBdr>
        <w:top w:val="none" w:sz="0" w:space="0" w:color="auto"/>
        <w:left w:val="none" w:sz="0" w:space="0" w:color="auto"/>
        <w:bottom w:val="none" w:sz="0" w:space="0" w:color="auto"/>
        <w:right w:val="none" w:sz="0" w:space="0" w:color="auto"/>
      </w:divBdr>
      <w:divsChild>
        <w:div w:id="1294679378">
          <w:marLeft w:val="150"/>
          <w:marRight w:val="150"/>
          <w:marTop w:val="0"/>
          <w:marBottom w:val="0"/>
          <w:divBdr>
            <w:top w:val="none" w:sz="0" w:space="0" w:color="auto"/>
            <w:left w:val="none" w:sz="0" w:space="0" w:color="auto"/>
            <w:bottom w:val="none" w:sz="0" w:space="0" w:color="auto"/>
            <w:right w:val="none" w:sz="0" w:space="0" w:color="auto"/>
          </w:divBdr>
          <w:divsChild>
            <w:div w:id="1294679390">
              <w:marLeft w:val="0"/>
              <w:marRight w:val="0"/>
              <w:marTop w:val="0"/>
              <w:marBottom w:val="0"/>
              <w:divBdr>
                <w:top w:val="single" w:sz="18" w:space="0" w:color="2F2F2F"/>
                <w:left w:val="single" w:sz="18" w:space="0" w:color="2F2F2F"/>
                <w:bottom w:val="none" w:sz="0" w:space="0" w:color="auto"/>
                <w:right w:val="single" w:sz="18" w:space="0" w:color="2F2F2F"/>
              </w:divBdr>
              <w:divsChild>
                <w:div w:id="1294679332">
                  <w:marLeft w:val="0"/>
                  <w:marRight w:val="0"/>
                  <w:marTop w:val="0"/>
                  <w:marBottom w:val="0"/>
                  <w:divBdr>
                    <w:top w:val="none" w:sz="0" w:space="0" w:color="auto"/>
                    <w:left w:val="none" w:sz="0" w:space="0" w:color="auto"/>
                    <w:bottom w:val="none" w:sz="0" w:space="0" w:color="auto"/>
                    <w:right w:val="none" w:sz="0" w:space="0" w:color="auto"/>
                  </w:divBdr>
                  <w:divsChild>
                    <w:div w:id="1294679391">
                      <w:marLeft w:val="0"/>
                      <w:marRight w:val="0"/>
                      <w:marTop w:val="0"/>
                      <w:marBottom w:val="0"/>
                      <w:divBdr>
                        <w:top w:val="none" w:sz="0" w:space="0" w:color="auto"/>
                        <w:left w:val="none" w:sz="0" w:space="0" w:color="auto"/>
                        <w:bottom w:val="none" w:sz="0" w:space="0" w:color="auto"/>
                        <w:right w:val="none" w:sz="0" w:space="0" w:color="auto"/>
                      </w:divBdr>
                      <w:divsChild>
                        <w:div w:id="1294679394">
                          <w:marLeft w:val="0"/>
                          <w:marRight w:val="0"/>
                          <w:marTop w:val="0"/>
                          <w:marBottom w:val="225"/>
                          <w:divBdr>
                            <w:top w:val="none" w:sz="0" w:space="0" w:color="auto"/>
                            <w:left w:val="none" w:sz="0" w:space="0" w:color="auto"/>
                            <w:bottom w:val="none" w:sz="0" w:space="0" w:color="auto"/>
                            <w:right w:val="none" w:sz="0" w:space="0" w:color="auto"/>
                          </w:divBdr>
                          <w:divsChild>
                            <w:div w:id="1294679383">
                              <w:marLeft w:val="0"/>
                              <w:marRight w:val="0"/>
                              <w:marTop w:val="0"/>
                              <w:marBottom w:val="0"/>
                              <w:divBdr>
                                <w:top w:val="none" w:sz="0" w:space="0" w:color="auto"/>
                                <w:left w:val="none" w:sz="0" w:space="0" w:color="auto"/>
                                <w:bottom w:val="none" w:sz="0" w:space="0" w:color="auto"/>
                                <w:right w:val="none" w:sz="0" w:space="0" w:color="auto"/>
                              </w:divBdr>
                              <w:divsChild>
                                <w:div w:id="1294679327">
                                  <w:marLeft w:val="0"/>
                                  <w:marRight w:val="0"/>
                                  <w:marTop w:val="0"/>
                                  <w:marBottom w:val="0"/>
                                  <w:divBdr>
                                    <w:top w:val="none" w:sz="0" w:space="0" w:color="auto"/>
                                    <w:left w:val="none" w:sz="0" w:space="0" w:color="auto"/>
                                    <w:bottom w:val="none" w:sz="0" w:space="0" w:color="auto"/>
                                    <w:right w:val="none" w:sz="0" w:space="0" w:color="auto"/>
                                  </w:divBdr>
                                </w:div>
                                <w:div w:id="1294679330">
                                  <w:marLeft w:val="0"/>
                                  <w:marRight w:val="0"/>
                                  <w:marTop w:val="0"/>
                                  <w:marBottom w:val="0"/>
                                  <w:divBdr>
                                    <w:top w:val="none" w:sz="0" w:space="0" w:color="auto"/>
                                    <w:left w:val="none" w:sz="0" w:space="0" w:color="auto"/>
                                    <w:bottom w:val="none" w:sz="0" w:space="0" w:color="auto"/>
                                    <w:right w:val="none" w:sz="0" w:space="0" w:color="auto"/>
                                  </w:divBdr>
                                </w:div>
                                <w:div w:id="1294679335">
                                  <w:marLeft w:val="0"/>
                                  <w:marRight w:val="0"/>
                                  <w:marTop w:val="0"/>
                                  <w:marBottom w:val="0"/>
                                  <w:divBdr>
                                    <w:top w:val="none" w:sz="0" w:space="0" w:color="auto"/>
                                    <w:left w:val="none" w:sz="0" w:space="0" w:color="auto"/>
                                    <w:bottom w:val="none" w:sz="0" w:space="0" w:color="auto"/>
                                    <w:right w:val="none" w:sz="0" w:space="0" w:color="auto"/>
                                  </w:divBdr>
                                </w:div>
                                <w:div w:id="1294679336">
                                  <w:marLeft w:val="0"/>
                                  <w:marRight w:val="0"/>
                                  <w:marTop w:val="0"/>
                                  <w:marBottom w:val="0"/>
                                  <w:divBdr>
                                    <w:top w:val="none" w:sz="0" w:space="0" w:color="auto"/>
                                    <w:left w:val="none" w:sz="0" w:space="0" w:color="auto"/>
                                    <w:bottom w:val="none" w:sz="0" w:space="0" w:color="auto"/>
                                    <w:right w:val="none" w:sz="0" w:space="0" w:color="auto"/>
                                  </w:divBdr>
                                </w:div>
                                <w:div w:id="1294679350">
                                  <w:marLeft w:val="0"/>
                                  <w:marRight w:val="0"/>
                                  <w:marTop w:val="0"/>
                                  <w:marBottom w:val="0"/>
                                  <w:divBdr>
                                    <w:top w:val="none" w:sz="0" w:space="0" w:color="auto"/>
                                    <w:left w:val="none" w:sz="0" w:space="0" w:color="auto"/>
                                    <w:bottom w:val="none" w:sz="0" w:space="0" w:color="auto"/>
                                    <w:right w:val="none" w:sz="0" w:space="0" w:color="auto"/>
                                  </w:divBdr>
                                </w:div>
                                <w:div w:id="1294679351">
                                  <w:marLeft w:val="0"/>
                                  <w:marRight w:val="0"/>
                                  <w:marTop w:val="0"/>
                                  <w:marBottom w:val="0"/>
                                  <w:divBdr>
                                    <w:top w:val="none" w:sz="0" w:space="0" w:color="auto"/>
                                    <w:left w:val="none" w:sz="0" w:space="0" w:color="auto"/>
                                    <w:bottom w:val="none" w:sz="0" w:space="0" w:color="auto"/>
                                    <w:right w:val="none" w:sz="0" w:space="0" w:color="auto"/>
                                  </w:divBdr>
                                </w:div>
                                <w:div w:id="1294679357">
                                  <w:marLeft w:val="0"/>
                                  <w:marRight w:val="0"/>
                                  <w:marTop w:val="0"/>
                                  <w:marBottom w:val="0"/>
                                  <w:divBdr>
                                    <w:top w:val="none" w:sz="0" w:space="0" w:color="auto"/>
                                    <w:left w:val="none" w:sz="0" w:space="0" w:color="auto"/>
                                    <w:bottom w:val="none" w:sz="0" w:space="0" w:color="auto"/>
                                    <w:right w:val="none" w:sz="0" w:space="0" w:color="auto"/>
                                  </w:divBdr>
                                </w:div>
                                <w:div w:id="1294679361">
                                  <w:marLeft w:val="0"/>
                                  <w:marRight w:val="0"/>
                                  <w:marTop w:val="0"/>
                                  <w:marBottom w:val="0"/>
                                  <w:divBdr>
                                    <w:top w:val="none" w:sz="0" w:space="0" w:color="auto"/>
                                    <w:left w:val="none" w:sz="0" w:space="0" w:color="auto"/>
                                    <w:bottom w:val="none" w:sz="0" w:space="0" w:color="auto"/>
                                    <w:right w:val="none" w:sz="0" w:space="0" w:color="auto"/>
                                  </w:divBdr>
                                </w:div>
                                <w:div w:id="1294679364">
                                  <w:marLeft w:val="0"/>
                                  <w:marRight w:val="0"/>
                                  <w:marTop w:val="0"/>
                                  <w:marBottom w:val="0"/>
                                  <w:divBdr>
                                    <w:top w:val="none" w:sz="0" w:space="0" w:color="auto"/>
                                    <w:left w:val="none" w:sz="0" w:space="0" w:color="auto"/>
                                    <w:bottom w:val="none" w:sz="0" w:space="0" w:color="auto"/>
                                    <w:right w:val="none" w:sz="0" w:space="0" w:color="auto"/>
                                  </w:divBdr>
                                </w:div>
                                <w:div w:id="1294679368">
                                  <w:marLeft w:val="0"/>
                                  <w:marRight w:val="0"/>
                                  <w:marTop w:val="0"/>
                                  <w:marBottom w:val="0"/>
                                  <w:divBdr>
                                    <w:top w:val="none" w:sz="0" w:space="0" w:color="auto"/>
                                    <w:left w:val="none" w:sz="0" w:space="0" w:color="auto"/>
                                    <w:bottom w:val="none" w:sz="0" w:space="0" w:color="auto"/>
                                    <w:right w:val="none" w:sz="0" w:space="0" w:color="auto"/>
                                  </w:divBdr>
                                </w:div>
                                <w:div w:id="1294679377">
                                  <w:marLeft w:val="0"/>
                                  <w:marRight w:val="0"/>
                                  <w:marTop w:val="0"/>
                                  <w:marBottom w:val="0"/>
                                  <w:divBdr>
                                    <w:top w:val="none" w:sz="0" w:space="0" w:color="auto"/>
                                    <w:left w:val="none" w:sz="0" w:space="0" w:color="auto"/>
                                    <w:bottom w:val="none" w:sz="0" w:space="0" w:color="auto"/>
                                    <w:right w:val="none" w:sz="0" w:space="0" w:color="auto"/>
                                  </w:divBdr>
                                </w:div>
                                <w:div w:id="1294679386">
                                  <w:marLeft w:val="0"/>
                                  <w:marRight w:val="0"/>
                                  <w:marTop w:val="0"/>
                                  <w:marBottom w:val="0"/>
                                  <w:divBdr>
                                    <w:top w:val="none" w:sz="0" w:space="0" w:color="auto"/>
                                    <w:left w:val="none" w:sz="0" w:space="0" w:color="auto"/>
                                    <w:bottom w:val="none" w:sz="0" w:space="0" w:color="auto"/>
                                    <w:right w:val="none" w:sz="0" w:space="0" w:color="auto"/>
                                  </w:divBdr>
                                </w:div>
                                <w:div w:id="1294679388">
                                  <w:marLeft w:val="0"/>
                                  <w:marRight w:val="0"/>
                                  <w:marTop w:val="0"/>
                                  <w:marBottom w:val="0"/>
                                  <w:divBdr>
                                    <w:top w:val="none" w:sz="0" w:space="0" w:color="auto"/>
                                    <w:left w:val="none" w:sz="0" w:space="0" w:color="auto"/>
                                    <w:bottom w:val="none" w:sz="0" w:space="0" w:color="auto"/>
                                    <w:right w:val="none" w:sz="0" w:space="0" w:color="auto"/>
                                  </w:divBdr>
                                </w:div>
                                <w:div w:id="1294679402">
                                  <w:marLeft w:val="0"/>
                                  <w:marRight w:val="0"/>
                                  <w:marTop w:val="0"/>
                                  <w:marBottom w:val="0"/>
                                  <w:divBdr>
                                    <w:top w:val="none" w:sz="0" w:space="0" w:color="auto"/>
                                    <w:left w:val="none" w:sz="0" w:space="0" w:color="auto"/>
                                    <w:bottom w:val="none" w:sz="0" w:space="0" w:color="auto"/>
                                    <w:right w:val="none" w:sz="0" w:space="0" w:color="auto"/>
                                  </w:divBdr>
                                </w:div>
                                <w:div w:id="1294679403">
                                  <w:marLeft w:val="0"/>
                                  <w:marRight w:val="0"/>
                                  <w:marTop w:val="0"/>
                                  <w:marBottom w:val="0"/>
                                  <w:divBdr>
                                    <w:top w:val="none" w:sz="0" w:space="0" w:color="auto"/>
                                    <w:left w:val="none" w:sz="0" w:space="0" w:color="auto"/>
                                    <w:bottom w:val="none" w:sz="0" w:space="0" w:color="auto"/>
                                    <w:right w:val="none" w:sz="0" w:space="0" w:color="auto"/>
                                  </w:divBdr>
                                </w:div>
                                <w:div w:id="1294679408">
                                  <w:marLeft w:val="0"/>
                                  <w:marRight w:val="0"/>
                                  <w:marTop w:val="0"/>
                                  <w:marBottom w:val="0"/>
                                  <w:divBdr>
                                    <w:top w:val="none" w:sz="0" w:space="0" w:color="auto"/>
                                    <w:left w:val="none" w:sz="0" w:space="0" w:color="auto"/>
                                    <w:bottom w:val="none" w:sz="0" w:space="0" w:color="auto"/>
                                    <w:right w:val="none" w:sz="0" w:space="0" w:color="auto"/>
                                  </w:divBdr>
                                </w:div>
                                <w:div w:id="1294679410">
                                  <w:marLeft w:val="0"/>
                                  <w:marRight w:val="0"/>
                                  <w:marTop w:val="0"/>
                                  <w:marBottom w:val="0"/>
                                  <w:divBdr>
                                    <w:top w:val="none" w:sz="0" w:space="0" w:color="auto"/>
                                    <w:left w:val="none" w:sz="0" w:space="0" w:color="auto"/>
                                    <w:bottom w:val="none" w:sz="0" w:space="0" w:color="auto"/>
                                    <w:right w:val="none" w:sz="0" w:space="0" w:color="auto"/>
                                  </w:divBdr>
                                </w:div>
                                <w:div w:id="1294679413">
                                  <w:marLeft w:val="0"/>
                                  <w:marRight w:val="0"/>
                                  <w:marTop w:val="0"/>
                                  <w:marBottom w:val="0"/>
                                  <w:divBdr>
                                    <w:top w:val="none" w:sz="0" w:space="0" w:color="auto"/>
                                    <w:left w:val="none" w:sz="0" w:space="0" w:color="auto"/>
                                    <w:bottom w:val="none" w:sz="0" w:space="0" w:color="auto"/>
                                    <w:right w:val="none" w:sz="0" w:space="0" w:color="auto"/>
                                  </w:divBdr>
                                </w:div>
                                <w:div w:id="1294679418">
                                  <w:marLeft w:val="0"/>
                                  <w:marRight w:val="0"/>
                                  <w:marTop w:val="0"/>
                                  <w:marBottom w:val="0"/>
                                  <w:divBdr>
                                    <w:top w:val="none" w:sz="0" w:space="0" w:color="auto"/>
                                    <w:left w:val="none" w:sz="0" w:space="0" w:color="auto"/>
                                    <w:bottom w:val="none" w:sz="0" w:space="0" w:color="auto"/>
                                    <w:right w:val="none" w:sz="0" w:space="0" w:color="auto"/>
                                  </w:divBdr>
                                </w:div>
                                <w:div w:id="1294679425">
                                  <w:marLeft w:val="0"/>
                                  <w:marRight w:val="0"/>
                                  <w:marTop w:val="0"/>
                                  <w:marBottom w:val="0"/>
                                  <w:divBdr>
                                    <w:top w:val="none" w:sz="0" w:space="0" w:color="auto"/>
                                    <w:left w:val="none" w:sz="0" w:space="0" w:color="auto"/>
                                    <w:bottom w:val="none" w:sz="0" w:space="0" w:color="auto"/>
                                    <w:right w:val="none" w:sz="0" w:space="0" w:color="auto"/>
                                  </w:divBdr>
                                </w:div>
                                <w:div w:id="1294679432">
                                  <w:marLeft w:val="0"/>
                                  <w:marRight w:val="0"/>
                                  <w:marTop w:val="0"/>
                                  <w:marBottom w:val="0"/>
                                  <w:divBdr>
                                    <w:top w:val="none" w:sz="0" w:space="0" w:color="auto"/>
                                    <w:left w:val="none" w:sz="0" w:space="0" w:color="auto"/>
                                    <w:bottom w:val="none" w:sz="0" w:space="0" w:color="auto"/>
                                    <w:right w:val="none" w:sz="0" w:space="0" w:color="auto"/>
                                  </w:divBdr>
                                </w:div>
                                <w:div w:id="1294679436">
                                  <w:marLeft w:val="0"/>
                                  <w:marRight w:val="0"/>
                                  <w:marTop w:val="0"/>
                                  <w:marBottom w:val="0"/>
                                  <w:divBdr>
                                    <w:top w:val="none" w:sz="0" w:space="0" w:color="auto"/>
                                    <w:left w:val="none" w:sz="0" w:space="0" w:color="auto"/>
                                    <w:bottom w:val="none" w:sz="0" w:space="0" w:color="auto"/>
                                    <w:right w:val="none" w:sz="0" w:space="0" w:color="auto"/>
                                  </w:divBdr>
                                </w:div>
                                <w:div w:id="1294679438">
                                  <w:marLeft w:val="0"/>
                                  <w:marRight w:val="0"/>
                                  <w:marTop w:val="0"/>
                                  <w:marBottom w:val="0"/>
                                  <w:divBdr>
                                    <w:top w:val="none" w:sz="0" w:space="0" w:color="auto"/>
                                    <w:left w:val="none" w:sz="0" w:space="0" w:color="auto"/>
                                    <w:bottom w:val="none" w:sz="0" w:space="0" w:color="auto"/>
                                    <w:right w:val="none" w:sz="0" w:space="0" w:color="auto"/>
                                  </w:divBdr>
                                </w:div>
                                <w:div w:id="1294679455">
                                  <w:marLeft w:val="0"/>
                                  <w:marRight w:val="0"/>
                                  <w:marTop w:val="0"/>
                                  <w:marBottom w:val="0"/>
                                  <w:divBdr>
                                    <w:top w:val="none" w:sz="0" w:space="0" w:color="auto"/>
                                    <w:left w:val="none" w:sz="0" w:space="0" w:color="auto"/>
                                    <w:bottom w:val="none" w:sz="0" w:space="0" w:color="auto"/>
                                    <w:right w:val="none" w:sz="0" w:space="0" w:color="auto"/>
                                  </w:divBdr>
                                </w:div>
                                <w:div w:id="1294679457">
                                  <w:marLeft w:val="0"/>
                                  <w:marRight w:val="0"/>
                                  <w:marTop w:val="0"/>
                                  <w:marBottom w:val="0"/>
                                  <w:divBdr>
                                    <w:top w:val="none" w:sz="0" w:space="0" w:color="auto"/>
                                    <w:left w:val="none" w:sz="0" w:space="0" w:color="auto"/>
                                    <w:bottom w:val="none" w:sz="0" w:space="0" w:color="auto"/>
                                    <w:right w:val="none" w:sz="0" w:space="0" w:color="auto"/>
                                  </w:divBdr>
                                </w:div>
                                <w:div w:id="1294679459">
                                  <w:marLeft w:val="0"/>
                                  <w:marRight w:val="0"/>
                                  <w:marTop w:val="0"/>
                                  <w:marBottom w:val="0"/>
                                  <w:divBdr>
                                    <w:top w:val="none" w:sz="0" w:space="0" w:color="auto"/>
                                    <w:left w:val="none" w:sz="0" w:space="0" w:color="auto"/>
                                    <w:bottom w:val="none" w:sz="0" w:space="0" w:color="auto"/>
                                    <w:right w:val="none" w:sz="0" w:space="0" w:color="auto"/>
                                  </w:divBdr>
                                </w:div>
                                <w:div w:id="1294679460">
                                  <w:marLeft w:val="0"/>
                                  <w:marRight w:val="0"/>
                                  <w:marTop w:val="0"/>
                                  <w:marBottom w:val="0"/>
                                  <w:divBdr>
                                    <w:top w:val="none" w:sz="0" w:space="0" w:color="auto"/>
                                    <w:left w:val="none" w:sz="0" w:space="0" w:color="auto"/>
                                    <w:bottom w:val="none" w:sz="0" w:space="0" w:color="auto"/>
                                    <w:right w:val="none" w:sz="0" w:space="0" w:color="auto"/>
                                  </w:divBdr>
                                </w:div>
                                <w:div w:id="1294679461">
                                  <w:marLeft w:val="0"/>
                                  <w:marRight w:val="0"/>
                                  <w:marTop w:val="0"/>
                                  <w:marBottom w:val="0"/>
                                  <w:divBdr>
                                    <w:top w:val="none" w:sz="0" w:space="0" w:color="auto"/>
                                    <w:left w:val="none" w:sz="0" w:space="0" w:color="auto"/>
                                    <w:bottom w:val="none" w:sz="0" w:space="0" w:color="auto"/>
                                    <w:right w:val="none" w:sz="0" w:space="0" w:color="auto"/>
                                  </w:divBdr>
                                </w:div>
                                <w:div w:id="1294679466">
                                  <w:marLeft w:val="0"/>
                                  <w:marRight w:val="0"/>
                                  <w:marTop w:val="0"/>
                                  <w:marBottom w:val="0"/>
                                  <w:divBdr>
                                    <w:top w:val="none" w:sz="0" w:space="0" w:color="auto"/>
                                    <w:left w:val="none" w:sz="0" w:space="0" w:color="auto"/>
                                    <w:bottom w:val="none" w:sz="0" w:space="0" w:color="auto"/>
                                    <w:right w:val="none" w:sz="0" w:space="0" w:color="auto"/>
                                  </w:divBdr>
                                </w:div>
                                <w:div w:id="1294679474">
                                  <w:marLeft w:val="0"/>
                                  <w:marRight w:val="0"/>
                                  <w:marTop w:val="0"/>
                                  <w:marBottom w:val="0"/>
                                  <w:divBdr>
                                    <w:top w:val="none" w:sz="0" w:space="0" w:color="auto"/>
                                    <w:left w:val="none" w:sz="0" w:space="0" w:color="auto"/>
                                    <w:bottom w:val="none" w:sz="0" w:space="0" w:color="auto"/>
                                    <w:right w:val="none" w:sz="0" w:space="0" w:color="auto"/>
                                  </w:divBdr>
                                </w:div>
                                <w:div w:id="1294679475">
                                  <w:marLeft w:val="0"/>
                                  <w:marRight w:val="0"/>
                                  <w:marTop w:val="0"/>
                                  <w:marBottom w:val="0"/>
                                  <w:divBdr>
                                    <w:top w:val="none" w:sz="0" w:space="0" w:color="auto"/>
                                    <w:left w:val="none" w:sz="0" w:space="0" w:color="auto"/>
                                    <w:bottom w:val="none" w:sz="0" w:space="0" w:color="auto"/>
                                    <w:right w:val="none" w:sz="0" w:space="0" w:color="auto"/>
                                  </w:divBdr>
                                </w:div>
                                <w:div w:id="1294679478">
                                  <w:marLeft w:val="0"/>
                                  <w:marRight w:val="0"/>
                                  <w:marTop w:val="0"/>
                                  <w:marBottom w:val="0"/>
                                  <w:divBdr>
                                    <w:top w:val="none" w:sz="0" w:space="0" w:color="auto"/>
                                    <w:left w:val="none" w:sz="0" w:space="0" w:color="auto"/>
                                    <w:bottom w:val="none" w:sz="0" w:space="0" w:color="auto"/>
                                    <w:right w:val="none" w:sz="0" w:space="0" w:color="auto"/>
                                  </w:divBdr>
                                </w:div>
                                <w:div w:id="1294679480">
                                  <w:marLeft w:val="0"/>
                                  <w:marRight w:val="0"/>
                                  <w:marTop w:val="0"/>
                                  <w:marBottom w:val="0"/>
                                  <w:divBdr>
                                    <w:top w:val="none" w:sz="0" w:space="0" w:color="auto"/>
                                    <w:left w:val="none" w:sz="0" w:space="0" w:color="auto"/>
                                    <w:bottom w:val="none" w:sz="0" w:space="0" w:color="auto"/>
                                    <w:right w:val="none" w:sz="0" w:space="0" w:color="auto"/>
                                  </w:divBdr>
                                </w:div>
                                <w:div w:id="1294679481">
                                  <w:marLeft w:val="0"/>
                                  <w:marRight w:val="0"/>
                                  <w:marTop w:val="0"/>
                                  <w:marBottom w:val="0"/>
                                  <w:divBdr>
                                    <w:top w:val="none" w:sz="0" w:space="0" w:color="auto"/>
                                    <w:left w:val="none" w:sz="0" w:space="0" w:color="auto"/>
                                    <w:bottom w:val="none" w:sz="0" w:space="0" w:color="auto"/>
                                    <w:right w:val="none" w:sz="0" w:space="0" w:color="auto"/>
                                  </w:divBdr>
                                </w:div>
                                <w:div w:id="1294679484">
                                  <w:marLeft w:val="0"/>
                                  <w:marRight w:val="0"/>
                                  <w:marTop w:val="0"/>
                                  <w:marBottom w:val="0"/>
                                  <w:divBdr>
                                    <w:top w:val="none" w:sz="0" w:space="0" w:color="auto"/>
                                    <w:left w:val="none" w:sz="0" w:space="0" w:color="auto"/>
                                    <w:bottom w:val="none" w:sz="0" w:space="0" w:color="auto"/>
                                    <w:right w:val="none" w:sz="0" w:space="0" w:color="auto"/>
                                  </w:divBdr>
                                </w:div>
                                <w:div w:id="1294679485">
                                  <w:marLeft w:val="0"/>
                                  <w:marRight w:val="0"/>
                                  <w:marTop w:val="0"/>
                                  <w:marBottom w:val="0"/>
                                  <w:divBdr>
                                    <w:top w:val="none" w:sz="0" w:space="0" w:color="auto"/>
                                    <w:left w:val="none" w:sz="0" w:space="0" w:color="auto"/>
                                    <w:bottom w:val="none" w:sz="0" w:space="0" w:color="auto"/>
                                    <w:right w:val="none" w:sz="0" w:space="0" w:color="auto"/>
                                  </w:divBdr>
                                </w:div>
                                <w:div w:id="1294679487">
                                  <w:marLeft w:val="0"/>
                                  <w:marRight w:val="0"/>
                                  <w:marTop w:val="0"/>
                                  <w:marBottom w:val="0"/>
                                  <w:divBdr>
                                    <w:top w:val="none" w:sz="0" w:space="0" w:color="auto"/>
                                    <w:left w:val="none" w:sz="0" w:space="0" w:color="auto"/>
                                    <w:bottom w:val="none" w:sz="0" w:space="0" w:color="auto"/>
                                    <w:right w:val="none" w:sz="0" w:space="0" w:color="auto"/>
                                  </w:divBdr>
                                </w:div>
                                <w:div w:id="1294679488">
                                  <w:marLeft w:val="0"/>
                                  <w:marRight w:val="0"/>
                                  <w:marTop w:val="0"/>
                                  <w:marBottom w:val="0"/>
                                  <w:divBdr>
                                    <w:top w:val="none" w:sz="0" w:space="0" w:color="auto"/>
                                    <w:left w:val="none" w:sz="0" w:space="0" w:color="auto"/>
                                    <w:bottom w:val="none" w:sz="0" w:space="0" w:color="auto"/>
                                    <w:right w:val="none" w:sz="0" w:space="0" w:color="auto"/>
                                  </w:divBdr>
                                </w:div>
                                <w:div w:id="1294679492">
                                  <w:marLeft w:val="0"/>
                                  <w:marRight w:val="0"/>
                                  <w:marTop w:val="0"/>
                                  <w:marBottom w:val="0"/>
                                  <w:divBdr>
                                    <w:top w:val="none" w:sz="0" w:space="0" w:color="auto"/>
                                    <w:left w:val="none" w:sz="0" w:space="0" w:color="auto"/>
                                    <w:bottom w:val="none" w:sz="0" w:space="0" w:color="auto"/>
                                    <w:right w:val="none" w:sz="0" w:space="0" w:color="auto"/>
                                  </w:divBdr>
                                </w:div>
                                <w:div w:id="1294679500">
                                  <w:marLeft w:val="0"/>
                                  <w:marRight w:val="0"/>
                                  <w:marTop w:val="0"/>
                                  <w:marBottom w:val="0"/>
                                  <w:divBdr>
                                    <w:top w:val="none" w:sz="0" w:space="0" w:color="auto"/>
                                    <w:left w:val="none" w:sz="0" w:space="0" w:color="auto"/>
                                    <w:bottom w:val="none" w:sz="0" w:space="0" w:color="auto"/>
                                    <w:right w:val="none" w:sz="0" w:space="0" w:color="auto"/>
                                  </w:divBdr>
                                </w:div>
                                <w:div w:id="1294679501">
                                  <w:marLeft w:val="0"/>
                                  <w:marRight w:val="0"/>
                                  <w:marTop w:val="0"/>
                                  <w:marBottom w:val="0"/>
                                  <w:divBdr>
                                    <w:top w:val="none" w:sz="0" w:space="0" w:color="auto"/>
                                    <w:left w:val="none" w:sz="0" w:space="0" w:color="auto"/>
                                    <w:bottom w:val="none" w:sz="0" w:space="0" w:color="auto"/>
                                    <w:right w:val="none" w:sz="0" w:space="0" w:color="auto"/>
                                  </w:divBdr>
                                </w:div>
                                <w:div w:id="1294679503">
                                  <w:marLeft w:val="0"/>
                                  <w:marRight w:val="0"/>
                                  <w:marTop w:val="0"/>
                                  <w:marBottom w:val="0"/>
                                  <w:divBdr>
                                    <w:top w:val="none" w:sz="0" w:space="0" w:color="auto"/>
                                    <w:left w:val="none" w:sz="0" w:space="0" w:color="auto"/>
                                    <w:bottom w:val="none" w:sz="0" w:space="0" w:color="auto"/>
                                    <w:right w:val="none" w:sz="0" w:space="0" w:color="auto"/>
                                  </w:divBdr>
                                </w:div>
                                <w:div w:id="1294679509">
                                  <w:marLeft w:val="0"/>
                                  <w:marRight w:val="0"/>
                                  <w:marTop w:val="0"/>
                                  <w:marBottom w:val="0"/>
                                  <w:divBdr>
                                    <w:top w:val="none" w:sz="0" w:space="0" w:color="auto"/>
                                    <w:left w:val="none" w:sz="0" w:space="0" w:color="auto"/>
                                    <w:bottom w:val="none" w:sz="0" w:space="0" w:color="auto"/>
                                    <w:right w:val="none" w:sz="0" w:space="0" w:color="auto"/>
                                  </w:divBdr>
                                </w:div>
                                <w:div w:id="1294679512">
                                  <w:marLeft w:val="0"/>
                                  <w:marRight w:val="0"/>
                                  <w:marTop w:val="0"/>
                                  <w:marBottom w:val="0"/>
                                  <w:divBdr>
                                    <w:top w:val="none" w:sz="0" w:space="0" w:color="auto"/>
                                    <w:left w:val="none" w:sz="0" w:space="0" w:color="auto"/>
                                    <w:bottom w:val="none" w:sz="0" w:space="0" w:color="auto"/>
                                    <w:right w:val="none" w:sz="0" w:space="0" w:color="auto"/>
                                  </w:divBdr>
                                </w:div>
                                <w:div w:id="1294679514">
                                  <w:marLeft w:val="0"/>
                                  <w:marRight w:val="0"/>
                                  <w:marTop w:val="0"/>
                                  <w:marBottom w:val="0"/>
                                  <w:divBdr>
                                    <w:top w:val="none" w:sz="0" w:space="0" w:color="auto"/>
                                    <w:left w:val="none" w:sz="0" w:space="0" w:color="auto"/>
                                    <w:bottom w:val="none" w:sz="0" w:space="0" w:color="auto"/>
                                    <w:right w:val="none" w:sz="0" w:space="0" w:color="auto"/>
                                  </w:divBdr>
                                </w:div>
                                <w:div w:id="1294679515">
                                  <w:marLeft w:val="0"/>
                                  <w:marRight w:val="0"/>
                                  <w:marTop w:val="0"/>
                                  <w:marBottom w:val="0"/>
                                  <w:divBdr>
                                    <w:top w:val="none" w:sz="0" w:space="0" w:color="auto"/>
                                    <w:left w:val="none" w:sz="0" w:space="0" w:color="auto"/>
                                    <w:bottom w:val="none" w:sz="0" w:space="0" w:color="auto"/>
                                    <w:right w:val="none" w:sz="0" w:space="0" w:color="auto"/>
                                  </w:divBdr>
                                </w:div>
                                <w:div w:id="1294679516">
                                  <w:marLeft w:val="0"/>
                                  <w:marRight w:val="0"/>
                                  <w:marTop w:val="0"/>
                                  <w:marBottom w:val="0"/>
                                  <w:divBdr>
                                    <w:top w:val="none" w:sz="0" w:space="0" w:color="auto"/>
                                    <w:left w:val="none" w:sz="0" w:space="0" w:color="auto"/>
                                    <w:bottom w:val="none" w:sz="0" w:space="0" w:color="auto"/>
                                    <w:right w:val="none" w:sz="0" w:space="0" w:color="auto"/>
                                  </w:divBdr>
                                </w:div>
                                <w:div w:id="1294679518">
                                  <w:marLeft w:val="0"/>
                                  <w:marRight w:val="0"/>
                                  <w:marTop w:val="0"/>
                                  <w:marBottom w:val="0"/>
                                  <w:divBdr>
                                    <w:top w:val="none" w:sz="0" w:space="0" w:color="auto"/>
                                    <w:left w:val="none" w:sz="0" w:space="0" w:color="auto"/>
                                    <w:bottom w:val="none" w:sz="0" w:space="0" w:color="auto"/>
                                    <w:right w:val="none" w:sz="0" w:space="0" w:color="auto"/>
                                  </w:divBdr>
                                </w:div>
                                <w:div w:id="1294679530">
                                  <w:marLeft w:val="0"/>
                                  <w:marRight w:val="0"/>
                                  <w:marTop w:val="0"/>
                                  <w:marBottom w:val="0"/>
                                  <w:divBdr>
                                    <w:top w:val="none" w:sz="0" w:space="0" w:color="auto"/>
                                    <w:left w:val="none" w:sz="0" w:space="0" w:color="auto"/>
                                    <w:bottom w:val="none" w:sz="0" w:space="0" w:color="auto"/>
                                    <w:right w:val="none" w:sz="0" w:space="0" w:color="auto"/>
                                  </w:divBdr>
                                </w:div>
                                <w:div w:id="1294679535">
                                  <w:marLeft w:val="0"/>
                                  <w:marRight w:val="0"/>
                                  <w:marTop w:val="0"/>
                                  <w:marBottom w:val="0"/>
                                  <w:divBdr>
                                    <w:top w:val="none" w:sz="0" w:space="0" w:color="auto"/>
                                    <w:left w:val="none" w:sz="0" w:space="0" w:color="auto"/>
                                    <w:bottom w:val="none" w:sz="0" w:space="0" w:color="auto"/>
                                    <w:right w:val="none" w:sz="0" w:space="0" w:color="auto"/>
                                  </w:divBdr>
                                </w:div>
                                <w:div w:id="1294679537">
                                  <w:marLeft w:val="0"/>
                                  <w:marRight w:val="0"/>
                                  <w:marTop w:val="0"/>
                                  <w:marBottom w:val="0"/>
                                  <w:divBdr>
                                    <w:top w:val="none" w:sz="0" w:space="0" w:color="auto"/>
                                    <w:left w:val="none" w:sz="0" w:space="0" w:color="auto"/>
                                    <w:bottom w:val="none" w:sz="0" w:space="0" w:color="auto"/>
                                    <w:right w:val="none" w:sz="0" w:space="0" w:color="auto"/>
                                  </w:divBdr>
                                </w:div>
                                <w:div w:id="1294679539">
                                  <w:marLeft w:val="0"/>
                                  <w:marRight w:val="0"/>
                                  <w:marTop w:val="0"/>
                                  <w:marBottom w:val="0"/>
                                  <w:divBdr>
                                    <w:top w:val="none" w:sz="0" w:space="0" w:color="auto"/>
                                    <w:left w:val="none" w:sz="0" w:space="0" w:color="auto"/>
                                    <w:bottom w:val="none" w:sz="0" w:space="0" w:color="auto"/>
                                    <w:right w:val="none" w:sz="0" w:space="0" w:color="auto"/>
                                  </w:divBdr>
                                </w:div>
                                <w:div w:id="1294679558">
                                  <w:marLeft w:val="0"/>
                                  <w:marRight w:val="0"/>
                                  <w:marTop w:val="0"/>
                                  <w:marBottom w:val="0"/>
                                  <w:divBdr>
                                    <w:top w:val="none" w:sz="0" w:space="0" w:color="auto"/>
                                    <w:left w:val="none" w:sz="0" w:space="0" w:color="auto"/>
                                    <w:bottom w:val="none" w:sz="0" w:space="0" w:color="auto"/>
                                    <w:right w:val="none" w:sz="0" w:space="0" w:color="auto"/>
                                  </w:divBdr>
                                </w:div>
                                <w:div w:id="1294679566">
                                  <w:marLeft w:val="0"/>
                                  <w:marRight w:val="0"/>
                                  <w:marTop w:val="0"/>
                                  <w:marBottom w:val="0"/>
                                  <w:divBdr>
                                    <w:top w:val="none" w:sz="0" w:space="0" w:color="auto"/>
                                    <w:left w:val="none" w:sz="0" w:space="0" w:color="auto"/>
                                    <w:bottom w:val="none" w:sz="0" w:space="0" w:color="auto"/>
                                    <w:right w:val="none" w:sz="0" w:space="0" w:color="auto"/>
                                  </w:divBdr>
                                </w:div>
                                <w:div w:id="1294679572">
                                  <w:marLeft w:val="0"/>
                                  <w:marRight w:val="0"/>
                                  <w:marTop w:val="0"/>
                                  <w:marBottom w:val="0"/>
                                  <w:divBdr>
                                    <w:top w:val="none" w:sz="0" w:space="0" w:color="auto"/>
                                    <w:left w:val="none" w:sz="0" w:space="0" w:color="auto"/>
                                    <w:bottom w:val="none" w:sz="0" w:space="0" w:color="auto"/>
                                    <w:right w:val="none" w:sz="0" w:space="0" w:color="auto"/>
                                  </w:divBdr>
                                </w:div>
                                <w:div w:id="1294679574">
                                  <w:marLeft w:val="0"/>
                                  <w:marRight w:val="0"/>
                                  <w:marTop w:val="0"/>
                                  <w:marBottom w:val="0"/>
                                  <w:divBdr>
                                    <w:top w:val="none" w:sz="0" w:space="0" w:color="auto"/>
                                    <w:left w:val="none" w:sz="0" w:space="0" w:color="auto"/>
                                    <w:bottom w:val="none" w:sz="0" w:space="0" w:color="auto"/>
                                    <w:right w:val="none" w:sz="0" w:space="0" w:color="auto"/>
                                  </w:divBdr>
                                </w:div>
                                <w:div w:id="1294679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4679338">
      <w:marLeft w:val="0"/>
      <w:marRight w:val="0"/>
      <w:marTop w:val="0"/>
      <w:marBottom w:val="0"/>
      <w:divBdr>
        <w:top w:val="none" w:sz="0" w:space="0" w:color="auto"/>
        <w:left w:val="none" w:sz="0" w:space="0" w:color="auto"/>
        <w:bottom w:val="none" w:sz="0" w:space="0" w:color="auto"/>
        <w:right w:val="none" w:sz="0" w:space="0" w:color="auto"/>
      </w:divBdr>
      <w:divsChild>
        <w:div w:id="1294679456">
          <w:marLeft w:val="0"/>
          <w:marRight w:val="0"/>
          <w:marTop w:val="0"/>
          <w:marBottom w:val="0"/>
          <w:divBdr>
            <w:top w:val="none" w:sz="0" w:space="0" w:color="auto"/>
            <w:left w:val="none" w:sz="0" w:space="0" w:color="auto"/>
            <w:bottom w:val="none" w:sz="0" w:space="0" w:color="auto"/>
            <w:right w:val="none" w:sz="0" w:space="0" w:color="auto"/>
          </w:divBdr>
          <w:divsChild>
            <w:div w:id="1294679387">
              <w:marLeft w:val="0"/>
              <w:marRight w:val="0"/>
              <w:marTop w:val="0"/>
              <w:marBottom w:val="0"/>
              <w:divBdr>
                <w:top w:val="none" w:sz="0" w:space="0" w:color="auto"/>
                <w:left w:val="none" w:sz="0" w:space="0" w:color="auto"/>
                <w:bottom w:val="none" w:sz="0" w:space="0" w:color="auto"/>
                <w:right w:val="none" w:sz="0" w:space="0" w:color="auto"/>
              </w:divBdr>
              <w:divsChild>
                <w:div w:id="1294679504">
                  <w:marLeft w:val="0"/>
                  <w:marRight w:val="0"/>
                  <w:marTop w:val="0"/>
                  <w:marBottom w:val="224"/>
                  <w:divBdr>
                    <w:top w:val="none" w:sz="0" w:space="0" w:color="auto"/>
                    <w:left w:val="none" w:sz="0" w:space="0" w:color="auto"/>
                    <w:bottom w:val="single" w:sz="4" w:space="8" w:color="C5BEAA"/>
                    <w:right w:val="none" w:sz="0" w:space="0" w:color="auto"/>
                  </w:divBdr>
                  <w:divsChild>
                    <w:div w:id="1294679401">
                      <w:marLeft w:val="94"/>
                      <w:marRight w:val="94"/>
                      <w:marTop w:val="0"/>
                      <w:marBottom w:val="0"/>
                      <w:divBdr>
                        <w:top w:val="none" w:sz="0" w:space="0" w:color="auto"/>
                        <w:left w:val="none" w:sz="0" w:space="0" w:color="auto"/>
                        <w:bottom w:val="none" w:sz="0" w:space="0" w:color="auto"/>
                        <w:right w:val="none" w:sz="0" w:space="0" w:color="auto"/>
                      </w:divBdr>
                      <w:divsChild>
                        <w:div w:id="1294679567">
                          <w:marLeft w:val="0"/>
                          <w:marRight w:val="0"/>
                          <w:marTop w:val="0"/>
                          <w:marBottom w:val="0"/>
                          <w:divBdr>
                            <w:top w:val="none" w:sz="0" w:space="0" w:color="auto"/>
                            <w:left w:val="none" w:sz="0" w:space="0" w:color="auto"/>
                            <w:bottom w:val="none" w:sz="0" w:space="0" w:color="auto"/>
                            <w:right w:val="none" w:sz="0" w:space="0" w:color="auto"/>
                          </w:divBdr>
                          <w:divsChild>
                            <w:div w:id="1294679452">
                              <w:marLeft w:val="0"/>
                              <w:marRight w:val="0"/>
                              <w:marTop w:val="0"/>
                              <w:marBottom w:val="0"/>
                              <w:divBdr>
                                <w:top w:val="none" w:sz="0" w:space="0" w:color="auto"/>
                                <w:left w:val="none" w:sz="0" w:space="0" w:color="auto"/>
                                <w:bottom w:val="none" w:sz="0" w:space="0" w:color="auto"/>
                                <w:right w:val="none" w:sz="0" w:space="0" w:color="auto"/>
                              </w:divBdr>
                              <w:divsChild>
                                <w:div w:id="1294679522">
                                  <w:marLeft w:val="0"/>
                                  <w:marRight w:val="0"/>
                                  <w:marTop w:val="0"/>
                                  <w:marBottom w:val="0"/>
                                  <w:divBdr>
                                    <w:top w:val="none" w:sz="0" w:space="0" w:color="auto"/>
                                    <w:left w:val="none" w:sz="0" w:space="0" w:color="auto"/>
                                    <w:bottom w:val="none" w:sz="0" w:space="0" w:color="auto"/>
                                    <w:right w:val="none" w:sz="0" w:space="0" w:color="auto"/>
                                  </w:divBdr>
                                  <w:divsChild>
                                    <w:div w:id="1294679517">
                                      <w:marLeft w:val="0"/>
                                      <w:marRight w:val="0"/>
                                      <w:marTop w:val="0"/>
                                      <w:marBottom w:val="0"/>
                                      <w:divBdr>
                                        <w:top w:val="none" w:sz="0" w:space="0" w:color="auto"/>
                                        <w:left w:val="none" w:sz="0" w:space="0" w:color="auto"/>
                                        <w:bottom w:val="none" w:sz="0" w:space="0" w:color="auto"/>
                                        <w:right w:val="none" w:sz="0" w:space="0" w:color="auto"/>
                                      </w:divBdr>
                                      <w:divsChild>
                                        <w:div w:id="1294679569">
                                          <w:marLeft w:val="0"/>
                                          <w:marRight w:val="0"/>
                                          <w:marTop w:val="0"/>
                                          <w:marBottom w:val="224"/>
                                          <w:divBdr>
                                            <w:top w:val="none" w:sz="0" w:space="0" w:color="auto"/>
                                            <w:left w:val="none" w:sz="0" w:space="0" w:color="auto"/>
                                            <w:bottom w:val="none" w:sz="0" w:space="0" w:color="auto"/>
                                            <w:right w:val="none" w:sz="0" w:space="0" w:color="auto"/>
                                          </w:divBdr>
                                          <w:divsChild>
                                            <w:div w:id="1294679373">
                                              <w:marLeft w:val="0"/>
                                              <w:marRight w:val="0"/>
                                              <w:marTop w:val="0"/>
                                              <w:marBottom w:val="0"/>
                                              <w:divBdr>
                                                <w:top w:val="none" w:sz="0" w:space="0" w:color="auto"/>
                                                <w:left w:val="none" w:sz="0" w:space="0" w:color="auto"/>
                                                <w:bottom w:val="none" w:sz="0" w:space="0" w:color="auto"/>
                                                <w:right w:val="none" w:sz="0" w:space="0" w:color="auto"/>
                                              </w:divBdr>
                                              <w:divsChild>
                                                <w:div w:id="1294679395">
                                                  <w:marLeft w:val="0"/>
                                                  <w:marRight w:val="0"/>
                                                  <w:marTop w:val="0"/>
                                                  <w:marBottom w:val="0"/>
                                                  <w:divBdr>
                                                    <w:top w:val="none" w:sz="0" w:space="0" w:color="auto"/>
                                                    <w:left w:val="none" w:sz="0" w:space="0" w:color="auto"/>
                                                    <w:bottom w:val="none" w:sz="0" w:space="0" w:color="auto"/>
                                                    <w:right w:val="none" w:sz="0" w:space="0" w:color="auto"/>
                                                  </w:divBdr>
                                                  <w:divsChild>
                                                    <w:div w:id="1294679462">
                                                      <w:marLeft w:val="0"/>
                                                      <w:marRight w:val="0"/>
                                                      <w:marTop w:val="0"/>
                                                      <w:marBottom w:val="0"/>
                                                      <w:divBdr>
                                                        <w:top w:val="none" w:sz="0" w:space="0" w:color="auto"/>
                                                        <w:left w:val="none" w:sz="0" w:space="0" w:color="auto"/>
                                                        <w:bottom w:val="none" w:sz="0" w:space="0" w:color="auto"/>
                                                        <w:right w:val="none" w:sz="0" w:space="0" w:color="auto"/>
                                                      </w:divBdr>
                                                      <w:divsChild>
                                                        <w:div w:id="129467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4679341">
      <w:marLeft w:val="0"/>
      <w:marRight w:val="0"/>
      <w:marTop w:val="0"/>
      <w:marBottom w:val="0"/>
      <w:divBdr>
        <w:top w:val="none" w:sz="0" w:space="0" w:color="auto"/>
        <w:left w:val="none" w:sz="0" w:space="0" w:color="auto"/>
        <w:bottom w:val="none" w:sz="0" w:space="0" w:color="auto"/>
        <w:right w:val="none" w:sz="0" w:space="0" w:color="auto"/>
      </w:divBdr>
      <w:divsChild>
        <w:div w:id="1294679399">
          <w:marLeft w:val="0"/>
          <w:marRight w:val="0"/>
          <w:marTop w:val="150"/>
          <w:marBottom w:val="0"/>
          <w:divBdr>
            <w:top w:val="single" w:sz="6" w:space="0" w:color="FFFFFF"/>
            <w:left w:val="single" w:sz="6" w:space="0" w:color="FFFFFF"/>
            <w:bottom w:val="single" w:sz="6" w:space="0" w:color="FFFFFF"/>
            <w:right w:val="single" w:sz="6" w:space="0" w:color="FFFFFF"/>
          </w:divBdr>
          <w:divsChild>
            <w:div w:id="1294679465">
              <w:marLeft w:val="0"/>
              <w:marRight w:val="0"/>
              <w:marTop w:val="100"/>
              <w:marBottom w:val="100"/>
              <w:divBdr>
                <w:top w:val="none" w:sz="0" w:space="0" w:color="auto"/>
                <w:left w:val="none" w:sz="0" w:space="0" w:color="auto"/>
                <w:bottom w:val="none" w:sz="0" w:space="0" w:color="auto"/>
                <w:right w:val="none" w:sz="0" w:space="0" w:color="auto"/>
              </w:divBdr>
              <w:divsChild>
                <w:div w:id="1294679513">
                  <w:marLeft w:val="1"/>
                  <w:marRight w:val="1"/>
                  <w:marTop w:val="0"/>
                  <w:marBottom w:val="0"/>
                  <w:divBdr>
                    <w:top w:val="none" w:sz="0" w:space="0" w:color="auto"/>
                    <w:left w:val="none" w:sz="0" w:space="0" w:color="auto"/>
                    <w:bottom w:val="none" w:sz="0" w:space="0" w:color="auto"/>
                    <w:right w:val="none" w:sz="0" w:space="0" w:color="auto"/>
                  </w:divBdr>
                  <w:divsChild>
                    <w:div w:id="1294679559">
                      <w:marLeft w:val="0"/>
                      <w:marRight w:val="0"/>
                      <w:marTop w:val="150"/>
                      <w:marBottom w:val="0"/>
                      <w:divBdr>
                        <w:top w:val="double" w:sz="6" w:space="0" w:color="E9E9E9"/>
                        <w:left w:val="double" w:sz="6" w:space="0" w:color="E9E9E9"/>
                        <w:bottom w:val="double" w:sz="6" w:space="0" w:color="E9E9E9"/>
                        <w:right w:val="double" w:sz="6" w:space="0" w:color="E9E9E9"/>
                      </w:divBdr>
                      <w:divsChild>
                        <w:div w:id="1294679370">
                          <w:marLeft w:val="0"/>
                          <w:marRight w:val="0"/>
                          <w:marTop w:val="0"/>
                          <w:marBottom w:val="0"/>
                          <w:divBdr>
                            <w:top w:val="single" w:sz="6" w:space="0" w:color="E9E9E9"/>
                            <w:left w:val="single" w:sz="6" w:space="0" w:color="E9E9E9"/>
                            <w:bottom w:val="single" w:sz="6" w:space="0" w:color="E9E9E9"/>
                            <w:right w:val="single" w:sz="6" w:space="0" w:color="E9E9E9"/>
                          </w:divBdr>
                          <w:divsChild>
                            <w:div w:id="129467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679349">
      <w:marLeft w:val="0"/>
      <w:marRight w:val="0"/>
      <w:marTop w:val="0"/>
      <w:marBottom w:val="0"/>
      <w:divBdr>
        <w:top w:val="none" w:sz="0" w:space="0" w:color="auto"/>
        <w:left w:val="none" w:sz="0" w:space="0" w:color="auto"/>
        <w:bottom w:val="none" w:sz="0" w:space="0" w:color="auto"/>
        <w:right w:val="none" w:sz="0" w:space="0" w:color="auto"/>
      </w:divBdr>
    </w:div>
    <w:div w:id="1294679356">
      <w:marLeft w:val="150"/>
      <w:marRight w:val="150"/>
      <w:marTop w:val="0"/>
      <w:marBottom w:val="0"/>
      <w:divBdr>
        <w:top w:val="none" w:sz="0" w:space="0" w:color="auto"/>
        <w:left w:val="none" w:sz="0" w:space="0" w:color="auto"/>
        <w:bottom w:val="none" w:sz="0" w:space="0" w:color="auto"/>
        <w:right w:val="none" w:sz="0" w:space="0" w:color="auto"/>
      </w:divBdr>
      <w:divsChild>
        <w:div w:id="1294679367">
          <w:marLeft w:val="150"/>
          <w:marRight w:val="150"/>
          <w:marTop w:val="0"/>
          <w:marBottom w:val="0"/>
          <w:divBdr>
            <w:top w:val="none" w:sz="0" w:space="0" w:color="auto"/>
            <w:left w:val="none" w:sz="0" w:space="0" w:color="auto"/>
            <w:bottom w:val="none" w:sz="0" w:space="0" w:color="auto"/>
            <w:right w:val="none" w:sz="0" w:space="0" w:color="auto"/>
          </w:divBdr>
          <w:divsChild>
            <w:div w:id="1294679437">
              <w:marLeft w:val="0"/>
              <w:marRight w:val="0"/>
              <w:marTop w:val="0"/>
              <w:marBottom w:val="0"/>
              <w:divBdr>
                <w:top w:val="single" w:sz="18" w:space="0" w:color="2F2F2F"/>
                <w:left w:val="single" w:sz="18" w:space="0" w:color="2F2F2F"/>
                <w:bottom w:val="none" w:sz="0" w:space="0" w:color="auto"/>
                <w:right w:val="single" w:sz="18" w:space="0" w:color="2F2F2F"/>
              </w:divBdr>
              <w:divsChild>
                <w:div w:id="1294679371">
                  <w:marLeft w:val="0"/>
                  <w:marRight w:val="0"/>
                  <w:marTop w:val="0"/>
                  <w:marBottom w:val="0"/>
                  <w:divBdr>
                    <w:top w:val="none" w:sz="0" w:space="0" w:color="auto"/>
                    <w:left w:val="none" w:sz="0" w:space="0" w:color="auto"/>
                    <w:bottom w:val="none" w:sz="0" w:space="0" w:color="auto"/>
                    <w:right w:val="none" w:sz="0" w:space="0" w:color="auto"/>
                  </w:divBdr>
                  <w:divsChild>
                    <w:div w:id="1294679562">
                      <w:marLeft w:val="0"/>
                      <w:marRight w:val="0"/>
                      <w:marTop w:val="0"/>
                      <w:marBottom w:val="0"/>
                      <w:divBdr>
                        <w:top w:val="none" w:sz="0" w:space="0" w:color="auto"/>
                        <w:left w:val="none" w:sz="0" w:space="0" w:color="auto"/>
                        <w:bottom w:val="none" w:sz="0" w:space="0" w:color="auto"/>
                        <w:right w:val="none" w:sz="0" w:space="0" w:color="auto"/>
                      </w:divBdr>
                      <w:divsChild>
                        <w:div w:id="1294679541">
                          <w:marLeft w:val="0"/>
                          <w:marRight w:val="0"/>
                          <w:marTop w:val="0"/>
                          <w:marBottom w:val="225"/>
                          <w:divBdr>
                            <w:top w:val="none" w:sz="0" w:space="0" w:color="auto"/>
                            <w:left w:val="none" w:sz="0" w:space="0" w:color="auto"/>
                            <w:bottom w:val="none" w:sz="0" w:space="0" w:color="auto"/>
                            <w:right w:val="none" w:sz="0" w:space="0" w:color="auto"/>
                          </w:divBdr>
                          <w:divsChild>
                            <w:div w:id="1294679449">
                              <w:marLeft w:val="0"/>
                              <w:marRight w:val="0"/>
                              <w:marTop w:val="0"/>
                              <w:marBottom w:val="0"/>
                              <w:divBdr>
                                <w:top w:val="none" w:sz="0" w:space="0" w:color="auto"/>
                                <w:left w:val="none" w:sz="0" w:space="0" w:color="auto"/>
                                <w:bottom w:val="none" w:sz="0" w:space="0" w:color="auto"/>
                                <w:right w:val="none" w:sz="0" w:space="0" w:color="auto"/>
                              </w:divBdr>
                              <w:divsChild>
                                <w:div w:id="1294679325">
                                  <w:marLeft w:val="540"/>
                                  <w:marRight w:val="0"/>
                                  <w:marTop w:val="0"/>
                                  <w:marBottom w:val="0"/>
                                  <w:divBdr>
                                    <w:top w:val="none" w:sz="0" w:space="0" w:color="auto"/>
                                    <w:left w:val="none" w:sz="0" w:space="0" w:color="auto"/>
                                    <w:bottom w:val="none" w:sz="0" w:space="0" w:color="auto"/>
                                    <w:right w:val="none" w:sz="0" w:space="0" w:color="auto"/>
                                  </w:divBdr>
                                </w:div>
                                <w:div w:id="1294679328">
                                  <w:marLeft w:val="0"/>
                                  <w:marRight w:val="0"/>
                                  <w:marTop w:val="0"/>
                                  <w:marBottom w:val="0"/>
                                  <w:divBdr>
                                    <w:top w:val="none" w:sz="0" w:space="0" w:color="auto"/>
                                    <w:left w:val="none" w:sz="0" w:space="0" w:color="auto"/>
                                    <w:bottom w:val="none" w:sz="0" w:space="0" w:color="auto"/>
                                    <w:right w:val="none" w:sz="0" w:space="0" w:color="auto"/>
                                  </w:divBdr>
                                </w:div>
                                <w:div w:id="1294679342">
                                  <w:marLeft w:val="0"/>
                                  <w:marRight w:val="0"/>
                                  <w:marTop w:val="0"/>
                                  <w:marBottom w:val="0"/>
                                  <w:divBdr>
                                    <w:top w:val="none" w:sz="0" w:space="0" w:color="auto"/>
                                    <w:left w:val="none" w:sz="0" w:space="0" w:color="auto"/>
                                    <w:bottom w:val="none" w:sz="0" w:space="0" w:color="auto"/>
                                    <w:right w:val="none" w:sz="0" w:space="0" w:color="auto"/>
                                  </w:divBdr>
                                </w:div>
                                <w:div w:id="1294679348">
                                  <w:marLeft w:val="540"/>
                                  <w:marRight w:val="0"/>
                                  <w:marTop w:val="0"/>
                                  <w:marBottom w:val="0"/>
                                  <w:divBdr>
                                    <w:top w:val="none" w:sz="0" w:space="0" w:color="auto"/>
                                    <w:left w:val="none" w:sz="0" w:space="0" w:color="auto"/>
                                    <w:bottom w:val="none" w:sz="0" w:space="0" w:color="auto"/>
                                    <w:right w:val="none" w:sz="0" w:space="0" w:color="auto"/>
                                  </w:divBdr>
                                </w:div>
                                <w:div w:id="1294679352">
                                  <w:marLeft w:val="0"/>
                                  <w:marRight w:val="0"/>
                                  <w:marTop w:val="0"/>
                                  <w:marBottom w:val="0"/>
                                  <w:divBdr>
                                    <w:top w:val="none" w:sz="0" w:space="0" w:color="auto"/>
                                    <w:left w:val="none" w:sz="0" w:space="0" w:color="auto"/>
                                    <w:bottom w:val="none" w:sz="0" w:space="0" w:color="auto"/>
                                    <w:right w:val="none" w:sz="0" w:space="0" w:color="auto"/>
                                  </w:divBdr>
                                </w:div>
                                <w:div w:id="1294679355">
                                  <w:marLeft w:val="0"/>
                                  <w:marRight w:val="0"/>
                                  <w:marTop w:val="0"/>
                                  <w:marBottom w:val="0"/>
                                  <w:divBdr>
                                    <w:top w:val="none" w:sz="0" w:space="0" w:color="auto"/>
                                    <w:left w:val="none" w:sz="0" w:space="0" w:color="auto"/>
                                    <w:bottom w:val="none" w:sz="0" w:space="0" w:color="auto"/>
                                    <w:right w:val="none" w:sz="0" w:space="0" w:color="auto"/>
                                  </w:divBdr>
                                </w:div>
                                <w:div w:id="1294679365">
                                  <w:marLeft w:val="540"/>
                                  <w:marRight w:val="0"/>
                                  <w:marTop w:val="0"/>
                                  <w:marBottom w:val="0"/>
                                  <w:divBdr>
                                    <w:top w:val="none" w:sz="0" w:space="0" w:color="auto"/>
                                    <w:left w:val="none" w:sz="0" w:space="0" w:color="auto"/>
                                    <w:bottom w:val="none" w:sz="0" w:space="0" w:color="auto"/>
                                    <w:right w:val="none" w:sz="0" w:space="0" w:color="auto"/>
                                  </w:divBdr>
                                </w:div>
                                <w:div w:id="1294679379">
                                  <w:marLeft w:val="14"/>
                                  <w:marRight w:val="5299"/>
                                  <w:marTop w:val="0"/>
                                  <w:marBottom w:val="0"/>
                                  <w:divBdr>
                                    <w:top w:val="none" w:sz="0" w:space="0" w:color="auto"/>
                                    <w:left w:val="none" w:sz="0" w:space="0" w:color="auto"/>
                                    <w:bottom w:val="none" w:sz="0" w:space="0" w:color="auto"/>
                                    <w:right w:val="none" w:sz="0" w:space="0" w:color="auto"/>
                                  </w:divBdr>
                                </w:div>
                                <w:div w:id="1294679392">
                                  <w:marLeft w:val="0"/>
                                  <w:marRight w:val="0"/>
                                  <w:marTop w:val="0"/>
                                  <w:marBottom w:val="0"/>
                                  <w:divBdr>
                                    <w:top w:val="none" w:sz="0" w:space="0" w:color="auto"/>
                                    <w:left w:val="none" w:sz="0" w:space="0" w:color="auto"/>
                                    <w:bottom w:val="none" w:sz="0" w:space="0" w:color="auto"/>
                                    <w:right w:val="none" w:sz="0" w:space="0" w:color="auto"/>
                                  </w:divBdr>
                                </w:div>
                                <w:div w:id="1294679396">
                                  <w:marLeft w:val="0"/>
                                  <w:marRight w:val="0"/>
                                  <w:marTop w:val="0"/>
                                  <w:marBottom w:val="0"/>
                                  <w:divBdr>
                                    <w:top w:val="none" w:sz="0" w:space="0" w:color="auto"/>
                                    <w:left w:val="none" w:sz="0" w:space="0" w:color="auto"/>
                                    <w:bottom w:val="none" w:sz="0" w:space="0" w:color="auto"/>
                                    <w:right w:val="none" w:sz="0" w:space="0" w:color="auto"/>
                                  </w:divBdr>
                                </w:div>
                                <w:div w:id="1294679406">
                                  <w:marLeft w:val="540"/>
                                  <w:marRight w:val="0"/>
                                  <w:marTop w:val="0"/>
                                  <w:marBottom w:val="0"/>
                                  <w:divBdr>
                                    <w:top w:val="none" w:sz="0" w:space="0" w:color="auto"/>
                                    <w:left w:val="none" w:sz="0" w:space="0" w:color="auto"/>
                                    <w:bottom w:val="none" w:sz="0" w:space="0" w:color="auto"/>
                                    <w:right w:val="none" w:sz="0" w:space="0" w:color="auto"/>
                                  </w:divBdr>
                                </w:div>
                                <w:div w:id="1294679420">
                                  <w:marLeft w:val="540"/>
                                  <w:marRight w:val="0"/>
                                  <w:marTop w:val="0"/>
                                  <w:marBottom w:val="0"/>
                                  <w:divBdr>
                                    <w:top w:val="none" w:sz="0" w:space="0" w:color="auto"/>
                                    <w:left w:val="none" w:sz="0" w:space="0" w:color="auto"/>
                                    <w:bottom w:val="none" w:sz="0" w:space="0" w:color="auto"/>
                                    <w:right w:val="none" w:sz="0" w:space="0" w:color="auto"/>
                                  </w:divBdr>
                                </w:div>
                                <w:div w:id="1294679443">
                                  <w:marLeft w:val="540"/>
                                  <w:marRight w:val="0"/>
                                  <w:marTop w:val="0"/>
                                  <w:marBottom w:val="0"/>
                                  <w:divBdr>
                                    <w:top w:val="none" w:sz="0" w:space="0" w:color="auto"/>
                                    <w:left w:val="none" w:sz="0" w:space="0" w:color="auto"/>
                                    <w:bottom w:val="none" w:sz="0" w:space="0" w:color="auto"/>
                                    <w:right w:val="none" w:sz="0" w:space="0" w:color="auto"/>
                                  </w:divBdr>
                                </w:div>
                                <w:div w:id="1294679444">
                                  <w:marLeft w:val="540"/>
                                  <w:marRight w:val="0"/>
                                  <w:marTop w:val="0"/>
                                  <w:marBottom w:val="0"/>
                                  <w:divBdr>
                                    <w:top w:val="none" w:sz="0" w:space="0" w:color="auto"/>
                                    <w:left w:val="none" w:sz="0" w:space="0" w:color="auto"/>
                                    <w:bottom w:val="none" w:sz="0" w:space="0" w:color="auto"/>
                                    <w:right w:val="none" w:sz="0" w:space="0" w:color="auto"/>
                                  </w:divBdr>
                                </w:div>
                                <w:div w:id="1294679471">
                                  <w:marLeft w:val="540"/>
                                  <w:marRight w:val="0"/>
                                  <w:marTop w:val="0"/>
                                  <w:marBottom w:val="0"/>
                                  <w:divBdr>
                                    <w:top w:val="none" w:sz="0" w:space="0" w:color="auto"/>
                                    <w:left w:val="none" w:sz="0" w:space="0" w:color="auto"/>
                                    <w:bottom w:val="none" w:sz="0" w:space="0" w:color="auto"/>
                                    <w:right w:val="none" w:sz="0" w:space="0" w:color="auto"/>
                                  </w:divBdr>
                                </w:div>
                                <w:div w:id="1294679477">
                                  <w:marLeft w:val="540"/>
                                  <w:marRight w:val="0"/>
                                  <w:marTop w:val="0"/>
                                  <w:marBottom w:val="0"/>
                                  <w:divBdr>
                                    <w:top w:val="none" w:sz="0" w:space="0" w:color="auto"/>
                                    <w:left w:val="none" w:sz="0" w:space="0" w:color="auto"/>
                                    <w:bottom w:val="none" w:sz="0" w:space="0" w:color="auto"/>
                                    <w:right w:val="none" w:sz="0" w:space="0" w:color="auto"/>
                                  </w:divBdr>
                                </w:div>
                                <w:div w:id="1294679493">
                                  <w:marLeft w:val="0"/>
                                  <w:marRight w:val="0"/>
                                  <w:marTop w:val="0"/>
                                  <w:marBottom w:val="0"/>
                                  <w:divBdr>
                                    <w:top w:val="none" w:sz="0" w:space="0" w:color="auto"/>
                                    <w:left w:val="none" w:sz="0" w:space="0" w:color="auto"/>
                                    <w:bottom w:val="none" w:sz="0" w:space="0" w:color="auto"/>
                                    <w:right w:val="none" w:sz="0" w:space="0" w:color="auto"/>
                                  </w:divBdr>
                                </w:div>
                                <w:div w:id="1294679498">
                                  <w:marLeft w:val="540"/>
                                  <w:marRight w:val="0"/>
                                  <w:marTop w:val="0"/>
                                  <w:marBottom w:val="0"/>
                                  <w:divBdr>
                                    <w:top w:val="none" w:sz="0" w:space="0" w:color="auto"/>
                                    <w:left w:val="none" w:sz="0" w:space="0" w:color="auto"/>
                                    <w:bottom w:val="none" w:sz="0" w:space="0" w:color="auto"/>
                                    <w:right w:val="none" w:sz="0" w:space="0" w:color="auto"/>
                                  </w:divBdr>
                                </w:div>
                                <w:div w:id="1294679523">
                                  <w:marLeft w:val="0"/>
                                  <w:marRight w:val="0"/>
                                  <w:marTop w:val="0"/>
                                  <w:marBottom w:val="0"/>
                                  <w:divBdr>
                                    <w:top w:val="none" w:sz="0" w:space="0" w:color="auto"/>
                                    <w:left w:val="none" w:sz="0" w:space="0" w:color="auto"/>
                                    <w:bottom w:val="none" w:sz="0" w:space="0" w:color="auto"/>
                                    <w:right w:val="none" w:sz="0" w:space="0" w:color="auto"/>
                                  </w:divBdr>
                                </w:div>
                                <w:div w:id="1294679527">
                                  <w:marLeft w:val="0"/>
                                  <w:marRight w:val="0"/>
                                  <w:marTop w:val="0"/>
                                  <w:marBottom w:val="0"/>
                                  <w:divBdr>
                                    <w:top w:val="none" w:sz="0" w:space="0" w:color="auto"/>
                                    <w:left w:val="none" w:sz="0" w:space="0" w:color="auto"/>
                                    <w:bottom w:val="none" w:sz="0" w:space="0" w:color="auto"/>
                                    <w:right w:val="none" w:sz="0" w:space="0" w:color="auto"/>
                                  </w:divBdr>
                                </w:div>
                                <w:div w:id="1294679534">
                                  <w:marLeft w:val="0"/>
                                  <w:marRight w:val="0"/>
                                  <w:marTop w:val="0"/>
                                  <w:marBottom w:val="0"/>
                                  <w:divBdr>
                                    <w:top w:val="none" w:sz="0" w:space="0" w:color="auto"/>
                                    <w:left w:val="none" w:sz="0" w:space="0" w:color="auto"/>
                                    <w:bottom w:val="none" w:sz="0" w:space="0" w:color="auto"/>
                                    <w:right w:val="none" w:sz="0" w:space="0" w:color="auto"/>
                                  </w:divBdr>
                                </w:div>
                                <w:div w:id="1294679540">
                                  <w:marLeft w:val="0"/>
                                  <w:marRight w:val="0"/>
                                  <w:marTop w:val="0"/>
                                  <w:marBottom w:val="0"/>
                                  <w:divBdr>
                                    <w:top w:val="none" w:sz="0" w:space="0" w:color="auto"/>
                                    <w:left w:val="none" w:sz="0" w:space="0" w:color="auto"/>
                                    <w:bottom w:val="none" w:sz="0" w:space="0" w:color="auto"/>
                                    <w:right w:val="none" w:sz="0" w:space="0" w:color="auto"/>
                                  </w:divBdr>
                                </w:div>
                                <w:div w:id="1294679552">
                                  <w:marLeft w:val="540"/>
                                  <w:marRight w:val="0"/>
                                  <w:marTop w:val="0"/>
                                  <w:marBottom w:val="0"/>
                                  <w:divBdr>
                                    <w:top w:val="none" w:sz="0" w:space="0" w:color="auto"/>
                                    <w:left w:val="none" w:sz="0" w:space="0" w:color="auto"/>
                                    <w:bottom w:val="none" w:sz="0" w:space="0" w:color="auto"/>
                                    <w:right w:val="none" w:sz="0" w:space="0" w:color="auto"/>
                                  </w:divBdr>
                                </w:div>
                                <w:div w:id="1294679564">
                                  <w:marLeft w:val="0"/>
                                  <w:marRight w:val="0"/>
                                  <w:marTop w:val="0"/>
                                  <w:marBottom w:val="0"/>
                                  <w:divBdr>
                                    <w:top w:val="none" w:sz="0" w:space="0" w:color="auto"/>
                                    <w:left w:val="none" w:sz="0" w:space="0" w:color="auto"/>
                                    <w:bottom w:val="none" w:sz="0" w:space="0" w:color="auto"/>
                                    <w:right w:val="none" w:sz="0" w:space="0" w:color="auto"/>
                                  </w:divBdr>
                                </w:div>
                                <w:div w:id="1294679573">
                                  <w:marLeft w:val="5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679381">
                  <w:marLeft w:val="-100"/>
                  <w:marRight w:val="0"/>
                  <w:marTop w:val="0"/>
                  <w:marBottom w:val="0"/>
                  <w:divBdr>
                    <w:top w:val="none" w:sz="0" w:space="0" w:color="auto"/>
                    <w:left w:val="none" w:sz="0" w:space="0" w:color="auto"/>
                    <w:bottom w:val="none" w:sz="0" w:space="0" w:color="auto"/>
                    <w:right w:val="none" w:sz="0" w:space="0" w:color="auto"/>
                  </w:divBdr>
                  <w:divsChild>
                    <w:div w:id="1294679363">
                      <w:marLeft w:val="0"/>
                      <w:marRight w:val="0"/>
                      <w:marTop w:val="0"/>
                      <w:marBottom w:val="360"/>
                      <w:divBdr>
                        <w:top w:val="none" w:sz="0" w:space="0" w:color="auto"/>
                        <w:left w:val="none" w:sz="0" w:space="0" w:color="auto"/>
                        <w:bottom w:val="none" w:sz="0" w:space="0" w:color="auto"/>
                        <w:right w:val="none" w:sz="0" w:space="0" w:color="auto"/>
                      </w:divBdr>
                      <w:divsChild>
                        <w:div w:id="1294679353">
                          <w:marLeft w:val="0"/>
                          <w:marRight w:val="0"/>
                          <w:marTop w:val="0"/>
                          <w:marBottom w:val="0"/>
                          <w:divBdr>
                            <w:top w:val="none" w:sz="0" w:space="0" w:color="auto"/>
                            <w:left w:val="none" w:sz="0" w:space="0" w:color="auto"/>
                            <w:bottom w:val="none" w:sz="0" w:space="0" w:color="auto"/>
                            <w:right w:val="none" w:sz="0" w:space="0" w:color="auto"/>
                          </w:divBdr>
                          <w:divsChild>
                            <w:div w:id="1294679464">
                              <w:marLeft w:val="0"/>
                              <w:marRight w:val="0"/>
                              <w:marTop w:val="0"/>
                              <w:marBottom w:val="0"/>
                              <w:divBdr>
                                <w:top w:val="none" w:sz="0" w:space="0" w:color="auto"/>
                                <w:left w:val="none" w:sz="0" w:space="0" w:color="auto"/>
                                <w:bottom w:val="none" w:sz="0" w:space="0" w:color="auto"/>
                                <w:right w:val="none" w:sz="0" w:space="0" w:color="auto"/>
                              </w:divBdr>
                              <w:divsChild>
                                <w:div w:id="1294679529">
                                  <w:marLeft w:val="0"/>
                                  <w:marRight w:val="0"/>
                                  <w:marTop w:val="0"/>
                                  <w:marBottom w:val="0"/>
                                  <w:divBdr>
                                    <w:top w:val="none" w:sz="0" w:space="0" w:color="auto"/>
                                    <w:left w:val="none" w:sz="0" w:space="0" w:color="auto"/>
                                    <w:bottom w:val="none" w:sz="0" w:space="0" w:color="auto"/>
                                    <w:right w:val="none" w:sz="0" w:space="0" w:color="auto"/>
                                  </w:divBdr>
                                  <w:divsChild>
                                    <w:div w:id="1294679324">
                                      <w:marLeft w:val="0"/>
                                      <w:marRight w:val="0"/>
                                      <w:marTop w:val="0"/>
                                      <w:marBottom w:val="120"/>
                                      <w:divBdr>
                                        <w:top w:val="none" w:sz="0" w:space="0" w:color="auto"/>
                                        <w:left w:val="none" w:sz="0" w:space="0" w:color="auto"/>
                                        <w:bottom w:val="none" w:sz="0" w:space="0" w:color="auto"/>
                                        <w:right w:val="none" w:sz="0" w:space="0" w:color="auto"/>
                                      </w:divBdr>
                                    </w:div>
                                    <w:div w:id="1294679419">
                                      <w:marLeft w:val="0"/>
                                      <w:marRight w:val="0"/>
                                      <w:marTop w:val="120"/>
                                      <w:marBottom w:val="0"/>
                                      <w:divBdr>
                                        <w:top w:val="none" w:sz="0" w:space="0" w:color="auto"/>
                                        <w:left w:val="none" w:sz="0" w:space="0" w:color="auto"/>
                                        <w:bottom w:val="none" w:sz="0" w:space="0" w:color="auto"/>
                                        <w:right w:val="none" w:sz="0" w:space="0" w:color="auto"/>
                                      </w:divBdr>
                                    </w:div>
                                    <w:div w:id="129467943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294679398">
                      <w:marLeft w:val="0"/>
                      <w:marRight w:val="0"/>
                      <w:marTop w:val="0"/>
                      <w:marBottom w:val="360"/>
                      <w:divBdr>
                        <w:top w:val="none" w:sz="0" w:space="0" w:color="auto"/>
                        <w:left w:val="none" w:sz="0" w:space="0" w:color="auto"/>
                        <w:bottom w:val="none" w:sz="0" w:space="0" w:color="auto"/>
                        <w:right w:val="none" w:sz="0" w:space="0" w:color="auto"/>
                      </w:divBdr>
                      <w:divsChild>
                        <w:div w:id="1294679358">
                          <w:marLeft w:val="0"/>
                          <w:marRight w:val="0"/>
                          <w:marTop w:val="0"/>
                          <w:marBottom w:val="0"/>
                          <w:divBdr>
                            <w:top w:val="none" w:sz="0" w:space="0" w:color="auto"/>
                            <w:left w:val="none" w:sz="0" w:space="0" w:color="auto"/>
                            <w:bottom w:val="none" w:sz="0" w:space="0" w:color="auto"/>
                            <w:right w:val="none" w:sz="0" w:space="0" w:color="auto"/>
                          </w:divBdr>
                          <w:divsChild>
                            <w:div w:id="129467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9411">
                      <w:marLeft w:val="0"/>
                      <w:marRight w:val="0"/>
                      <w:marTop w:val="0"/>
                      <w:marBottom w:val="360"/>
                      <w:divBdr>
                        <w:top w:val="none" w:sz="0" w:space="0" w:color="auto"/>
                        <w:left w:val="none" w:sz="0" w:space="0" w:color="auto"/>
                        <w:bottom w:val="none" w:sz="0" w:space="0" w:color="auto"/>
                        <w:right w:val="none" w:sz="0" w:space="0" w:color="auto"/>
                      </w:divBdr>
                      <w:divsChild>
                        <w:div w:id="129467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9416">
                  <w:marLeft w:val="-100"/>
                  <w:marRight w:val="0"/>
                  <w:marTop w:val="0"/>
                  <w:marBottom w:val="0"/>
                  <w:divBdr>
                    <w:top w:val="none" w:sz="0" w:space="0" w:color="auto"/>
                    <w:left w:val="none" w:sz="0" w:space="0" w:color="auto"/>
                    <w:bottom w:val="none" w:sz="0" w:space="0" w:color="auto"/>
                    <w:right w:val="none" w:sz="0" w:space="0" w:color="auto"/>
                  </w:divBdr>
                  <w:divsChild>
                    <w:div w:id="1294679372">
                      <w:marLeft w:val="0"/>
                      <w:marRight w:val="0"/>
                      <w:marTop w:val="0"/>
                      <w:marBottom w:val="360"/>
                      <w:divBdr>
                        <w:top w:val="none" w:sz="0" w:space="0" w:color="auto"/>
                        <w:left w:val="none" w:sz="0" w:space="0" w:color="auto"/>
                        <w:bottom w:val="none" w:sz="0" w:space="0" w:color="auto"/>
                        <w:right w:val="none" w:sz="0" w:space="0" w:color="auto"/>
                      </w:divBdr>
                      <w:divsChild>
                        <w:div w:id="1294679525">
                          <w:marLeft w:val="0"/>
                          <w:marRight w:val="0"/>
                          <w:marTop w:val="0"/>
                          <w:marBottom w:val="0"/>
                          <w:divBdr>
                            <w:top w:val="none" w:sz="0" w:space="0" w:color="auto"/>
                            <w:left w:val="none" w:sz="0" w:space="0" w:color="auto"/>
                            <w:bottom w:val="none" w:sz="0" w:space="0" w:color="auto"/>
                            <w:right w:val="none" w:sz="0" w:space="0" w:color="auto"/>
                          </w:divBdr>
                          <w:divsChild>
                            <w:div w:id="1294679526">
                              <w:marLeft w:val="0"/>
                              <w:marRight w:val="0"/>
                              <w:marTop w:val="0"/>
                              <w:marBottom w:val="0"/>
                              <w:divBdr>
                                <w:top w:val="none" w:sz="0" w:space="0" w:color="auto"/>
                                <w:left w:val="none" w:sz="0" w:space="0" w:color="auto"/>
                                <w:bottom w:val="none" w:sz="0" w:space="0" w:color="auto"/>
                                <w:right w:val="none" w:sz="0" w:space="0" w:color="auto"/>
                              </w:divBdr>
                              <w:divsChild>
                                <w:div w:id="1294679414">
                                  <w:marLeft w:val="0"/>
                                  <w:marRight w:val="0"/>
                                  <w:marTop w:val="0"/>
                                  <w:marBottom w:val="0"/>
                                  <w:divBdr>
                                    <w:top w:val="none" w:sz="0" w:space="0" w:color="auto"/>
                                    <w:left w:val="none" w:sz="0" w:space="0" w:color="auto"/>
                                    <w:bottom w:val="none" w:sz="0" w:space="0" w:color="auto"/>
                                    <w:right w:val="none" w:sz="0" w:space="0" w:color="auto"/>
                                  </w:divBdr>
                                  <w:divsChild>
                                    <w:div w:id="1294679423">
                                      <w:marLeft w:val="0"/>
                                      <w:marRight w:val="0"/>
                                      <w:marTop w:val="0"/>
                                      <w:marBottom w:val="0"/>
                                      <w:divBdr>
                                        <w:top w:val="none" w:sz="0" w:space="0" w:color="auto"/>
                                        <w:left w:val="none" w:sz="0" w:space="0" w:color="auto"/>
                                        <w:bottom w:val="none" w:sz="0" w:space="0" w:color="auto"/>
                                        <w:right w:val="none" w:sz="0" w:space="0" w:color="auto"/>
                                      </w:divBdr>
                                      <w:divsChild>
                                        <w:div w:id="1294679339">
                                          <w:marLeft w:val="0"/>
                                          <w:marRight w:val="0"/>
                                          <w:marTop w:val="0"/>
                                          <w:marBottom w:val="0"/>
                                          <w:divBdr>
                                            <w:top w:val="none" w:sz="0" w:space="0" w:color="auto"/>
                                            <w:left w:val="none" w:sz="0" w:space="0" w:color="auto"/>
                                            <w:bottom w:val="none" w:sz="0" w:space="0" w:color="auto"/>
                                            <w:right w:val="none" w:sz="0" w:space="0" w:color="auto"/>
                                          </w:divBdr>
                                        </w:div>
                                        <w:div w:id="1294679445">
                                          <w:marLeft w:val="0"/>
                                          <w:marRight w:val="0"/>
                                          <w:marTop w:val="0"/>
                                          <w:marBottom w:val="0"/>
                                          <w:divBdr>
                                            <w:top w:val="none" w:sz="0" w:space="0" w:color="auto"/>
                                            <w:left w:val="none" w:sz="0" w:space="0" w:color="auto"/>
                                            <w:bottom w:val="none" w:sz="0" w:space="0" w:color="auto"/>
                                            <w:right w:val="none" w:sz="0" w:space="0" w:color="auto"/>
                                          </w:divBdr>
                                        </w:div>
                                        <w:div w:id="1294679470">
                                          <w:marLeft w:val="0"/>
                                          <w:marRight w:val="0"/>
                                          <w:marTop w:val="0"/>
                                          <w:marBottom w:val="0"/>
                                          <w:divBdr>
                                            <w:top w:val="none" w:sz="0" w:space="0" w:color="auto"/>
                                            <w:left w:val="none" w:sz="0" w:space="0" w:color="auto"/>
                                            <w:bottom w:val="none" w:sz="0" w:space="0" w:color="auto"/>
                                            <w:right w:val="none" w:sz="0" w:space="0" w:color="auto"/>
                                          </w:divBdr>
                                        </w:div>
                                        <w:div w:id="1294679482">
                                          <w:marLeft w:val="0"/>
                                          <w:marRight w:val="0"/>
                                          <w:marTop w:val="0"/>
                                          <w:marBottom w:val="0"/>
                                          <w:divBdr>
                                            <w:top w:val="none" w:sz="0" w:space="0" w:color="auto"/>
                                            <w:left w:val="none" w:sz="0" w:space="0" w:color="auto"/>
                                            <w:bottom w:val="none" w:sz="0" w:space="0" w:color="auto"/>
                                            <w:right w:val="none" w:sz="0" w:space="0" w:color="auto"/>
                                          </w:divBdr>
                                        </w:div>
                                        <w:div w:id="1294679495">
                                          <w:marLeft w:val="0"/>
                                          <w:marRight w:val="0"/>
                                          <w:marTop w:val="0"/>
                                          <w:marBottom w:val="0"/>
                                          <w:divBdr>
                                            <w:top w:val="none" w:sz="0" w:space="0" w:color="auto"/>
                                            <w:left w:val="none" w:sz="0" w:space="0" w:color="auto"/>
                                            <w:bottom w:val="none" w:sz="0" w:space="0" w:color="auto"/>
                                            <w:right w:val="none" w:sz="0" w:space="0" w:color="auto"/>
                                          </w:divBdr>
                                        </w:div>
                                        <w:div w:id="1294679543">
                                          <w:marLeft w:val="0"/>
                                          <w:marRight w:val="0"/>
                                          <w:marTop w:val="0"/>
                                          <w:marBottom w:val="0"/>
                                          <w:divBdr>
                                            <w:top w:val="none" w:sz="0" w:space="0" w:color="auto"/>
                                            <w:left w:val="none" w:sz="0" w:space="0" w:color="auto"/>
                                            <w:bottom w:val="none" w:sz="0" w:space="0" w:color="auto"/>
                                            <w:right w:val="none" w:sz="0" w:space="0" w:color="auto"/>
                                          </w:divBdr>
                                        </w:div>
                                        <w:div w:id="1294679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4679427">
                      <w:marLeft w:val="0"/>
                      <w:marRight w:val="0"/>
                      <w:marTop w:val="0"/>
                      <w:marBottom w:val="360"/>
                      <w:divBdr>
                        <w:top w:val="none" w:sz="0" w:space="0" w:color="auto"/>
                        <w:left w:val="none" w:sz="0" w:space="0" w:color="auto"/>
                        <w:bottom w:val="none" w:sz="0" w:space="0" w:color="auto"/>
                        <w:right w:val="none" w:sz="0" w:space="0" w:color="auto"/>
                      </w:divBdr>
                      <w:divsChild>
                        <w:div w:id="1294679333">
                          <w:marLeft w:val="0"/>
                          <w:marRight w:val="0"/>
                          <w:marTop w:val="0"/>
                          <w:marBottom w:val="0"/>
                          <w:divBdr>
                            <w:top w:val="none" w:sz="0" w:space="0" w:color="auto"/>
                            <w:left w:val="none" w:sz="0" w:space="0" w:color="auto"/>
                            <w:bottom w:val="none" w:sz="0" w:space="0" w:color="auto"/>
                            <w:right w:val="none" w:sz="0" w:space="0" w:color="auto"/>
                          </w:divBdr>
                          <w:divsChild>
                            <w:div w:id="129467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679362">
      <w:marLeft w:val="0"/>
      <w:marRight w:val="0"/>
      <w:marTop w:val="0"/>
      <w:marBottom w:val="0"/>
      <w:divBdr>
        <w:top w:val="none" w:sz="0" w:space="0" w:color="auto"/>
        <w:left w:val="none" w:sz="0" w:space="0" w:color="auto"/>
        <w:bottom w:val="none" w:sz="0" w:space="0" w:color="auto"/>
        <w:right w:val="none" w:sz="0" w:space="0" w:color="auto"/>
      </w:divBdr>
      <w:divsChild>
        <w:div w:id="1294679442">
          <w:marLeft w:val="0"/>
          <w:marRight w:val="0"/>
          <w:marTop w:val="0"/>
          <w:marBottom w:val="281"/>
          <w:divBdr>
            <w:top w:val="none" w:sz="0" w:space="0" w:color="auto"/>
            <w:left w:val="none" w:sz="0" w:space="0" w:color="auto"/>
            <w:bottom w:val="none" w:sz="0" w:space="0" w:color="auto"/>
            <w:right w:val="none" w:sz="0" w:space="0" w:color="auto"/>
          </w:divBdr>
          <w:divsChild>
            <w:div w:id="129467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9374">
      <w:marLeft w:val="0"/>
      <w:marRight w:val="0"/>
      <w:marTop w:val="0"/>
      <w:marBottom w:val="0"/>
      <w:divBdr>
        <w:top w:val="none" w:sz="0" w:space="0" w:color="auto"/>
        <w:left w:val="none" w:sz="0" w:space="0" w:color="auto"/>
        <w:bottom w:val="none" w:sz="0" w:space="0" w:color="auto"/>
        <w:right w:val="none" w:sz="0" w:space="0" w:color="auto"/>
      </w:divBdr>
      <w:divsChild>
        <w:div w:id="1294679519">
          <w:marLeft w:val="0"/>
          <w:marRight w:val="300"/>
          <w:marTop w:val="0"/>
          <w:marBottom w:val="0"/>
          <w:divBdr>
            <w:top w:val="none" w:sz="0" w:space="0" w:color="auto"/>
            <w:left w:val="none" w:sz="0" w:space="0" w:color="auto"/>
            <w:bottom w:val="none" w:sz="0" w:space="0" w:color="auto"/>
            <w:right w:val="none" w:sz="0" w:space="0" w:color="auto"/>
          </w:divBdr>
        </w:div>
      </w:divsChild>
    </w:div>
    <w:div w:id="1294679382">
      <w:marLeft w:val="0"/>
      <w:marRight w:val="0"/>
      <w:marTop w:val="0"/>
      <w:marBottom w:val="0"/>
      <w:divBdr>
        <w:top w:val="none" w:sz="0" w:space="0" w:color="auto"/>
        <w:left w:val="none" w:sz="0" w:space="0" w:color="auto"/>
        <w:bottom w:val="none" w:sz="0" w:space="0" w:color="auto"/>
        <w:right w:val="none" w:sz="0" w:space="0" w:color="auto"/>
      </w:divBdr>
    </w:div>
    <w:div w:id="1294679407">
      <w:marLeft w:val="0"/>
      <w:marRight w:val="0"/>
      <w:marTop w:val="0"/>
      <w:marBottom w:val="0"/>
      <w:divBdr>
        <w:top w:val="none" w:sz="0" w:space="0" w:color="auto"/>
        <w:left w:val="none" w:sz="0" w:space="0" w:color="auto"/>
        <w:bottom w:val="none" w:sz="0" w:space="0" w:color="auto"/>
        <w:right w:val="none" w:sz="0" w:space="0" w:color="auto"/>
      </w:divBdr>
    </w:div>
    <w:div w:id="1294679428">
      <w:marLeft w:val="0"/>
      <w:marRight w:val="0"/>
      <w:marTop w:val="0"/>
      <w:marBottom w:val="0"/>
      <w:divBdr>
        <w:top w:val="none" w:sz="0" w:space="0" w:color="auto"/>
        <w:left w:val="none" w:sz="0" w:space="0" w:color="auto"/>
        <w:bottom w:val="none" w:sz="0" w:space="0" w:color="auto"/>
        <w:right w:val="none" w:sz="0" w:space="0" w:color="auto"/>
      </w:divBdr>
    </w:div>
    <w:div w:id="1294679440">
      <w:marLeft w:val="0"/>
      <w:marRight w:val="0"/>
      <w:marTop w:val="0"/>
      <w:marBottom w:val="0"/>
      <w:divBdr>
        <w:top w:val="none" w:sz="0" w:space="0" w:color="auto"/>
        <w:left w:val="none" w:sz="0" w:space="0" w:color="auto"/>
        <w:bottom w:val="none" w:sz="0" w:space="0" w:color="auto"/>
        <w:right w:val="none" w:sz="0" w:space="0" w:color="auto"/>
      </w:divBdr>
      <w:divsChild>
        <w:div w:id="1294679546">
          <w:marLeft w:val="0"/>
          <w:marRight w:val="0"/>
          <w:marTop w:val="0"/>
          <w:marBottom w:val="0"/>
          <w:divBdr>
            <w:top w:val="none" w:sz="0" w:space="0" w:color="auto"/>
            <w:left w:val="none" w:sz="0" w:space="0" w:color="auto"/>
            <w:bottom w:val="none" w:sz="0" w:space="0" w:color="auto"/>
            <w:right w:val="none" w:sz="0" w:space="0" w:color="auto"/>
          </w:divBdr>
          <w:divsChild>
            <w:div w:id="1294679494">
              <w:marLeft w:val="0"/>
              <w:marRight w:val="0"/>
              <w:marTop w:val="0"/>
              <w:marBottom w:val="0"/>
              <w:divBdr>
                <w:top w:val="none" w:sz="0" w:space="0" w:color="auto"/>
                <w:left w:val="none" w:sz="0" w:space="0" w:color="auto"/>
                <w:bottom w:val="none" w:sz="0" w:space="0" w:color="auto"/>
                <w:right w:val="none" w:sz="0" w:space="0" w:color="auto"/>
              </w:divBdr>
              <w:divsChild>
                <w:div w:id="1294679505">
                  <w:marLeft w:val="0"/>
                  <w:marRight w:val="0"/>
                  <w:marTop w:val="0"/>
                  <w:marBottom w:val="0"/>
                  <w:divBdr>
                    <w:top w:val="none" w:sz="0" w:space="0" w:color="auto"/>
                    <w:left w:val="none" w:sz="0" w:space="0" w:color="auto"/>
                    <w:bottom w:val="none" w:sz="0" w:space="0" w:color="auto"/>
                    <w:right w:val="none" w:sz="0" w:space="0" w:color="auto"/>
                  </w:divBdr>
                  <w:divsChild>
                    <w:div w:id="1294679426">
                      <w:marLeft w:val="0"/>
                      <w:marRight w:val="0"/>
                      <w:marTop w:val="0"/>
                      <w:marBottom w:val="0"/>
                      <w:divBdr>
                        <w:top w:val="none" w:sz="0" w:space="0" w:color="auto"/>
                        <w:left w:val="none" w:sz="0" w:space="0" w:color="auto"/>
                        <w:bottom w:val="none" w:sz="0" w:space="0" w:color="auto"/>
                        <w:right w:val="none" w:sz="0" w:space="0" w:color="auto"/>
                      </w:divBdr>
                      <w:divsChild>
                        <w:div w:id="1294679421">
                          <w:marLeft w:val="0"/>
                          <w:marRight w:val="0"/>
                          <w:marTop w:val="0"/>
                          <w:marBottom w:val="0"/>
                          <w:divBdr>
                            <w:top w:val="none" w:sz="0" w:space="0" w:color="auto"/>
                            <w:left w:val="none" w:sz="0" w:space="0" w:color="auto"/>
                            <w:bottom w:val="none" w:sz="0" w:space="0" w:color="auto"/>
                            <w:right w:val="none" w:sz="0" w:space="0" w:color="auto"/>
                          </w:divBdr>
                          <w:divsChild>
                            <w:div w:id="12946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679453">
      <w:marLeft w:val="0"/>
      <w:marRight w:val="0"/>
      <w:marTop w:val="0"/>
      <w:marBottom w:val="0"/>
      <w:divBdr>
        <w:top w:val="none" w:sz="0" w:space="0" w:color="auto"/>
        <w:left w:val="none" w:sz="0" w:space="0" w:color="auto"/>
        <w:bottom w:val="none" w:sz="0" w:space="0" w:color="auto"/>
        <w:right w:val="none" w:sz="0" w:space="0" w:color="auto"/>
      </w:divBdr>
    </w:div>
    <w:div w:id="1294679463">
      <w:marLeft w:val="0"/>
      <w:marRight w:val="0"/>
      <w:marTop w:val="0"/>
      <w:marBottom w:val="0"/>
      <w:divBdr>
        <w:top w:val="none" w:sz="0" w:space="0" w:color="auto"/>
        <w:left w:val="none" w:sz="0" w:space="0" w:color="auto"/>
        <w:bottom w:val="none" w:sz="0" w:space="0" w:color="auto"/>
        <w:right w:val="none" w:sz="0" w:space="0" w:color="auto"/>
      </w:divBdr>
      <w:divsChild>
        <w:div w:id="1294679499">
          <w:marLeft w:val="720"/>
          <w:marRight w:val="720"/>
          <w:marTop w:val="100"/>
          <w:marBottom w:val="100"/>
          <w:divBdr>
            <w:top w:val="none" w:sz="0" w:space="0" w:color="auto"/>
            <w:left w:val="none" w:sz="0" w:space="0" w:color="auto"/>
            <w:bottom w:val="none" w:sz="0" w:space="0" w:color="auto"/>
            <w:right w:val="none" w:sz="0" w:space="0" w:color="auto"/>
          </w:divBdr>
        </w:div>
      </w:divsChild>
    </w:div>
    <w:div w:id="1294679491">
      <w:marLeft w:val="0"/>
      <w:marRight w:val="0"/>
      <w:marTop w:val="161"/>
      <w:marBottom w:val="161"/>
      <w:divBdr>
        <w:top w:val="none" w:sz="0" w:space="0" w:color="auto"/>
        <w:left w:val="none" w:sz="0" w:space="0" w:color="auto"/>
        <w:bottom w:val="none" w:sz="0" w:space="0" w:color="auto"/>
        <w:right w:val="none" w:sz="0" w:space="0" w:color="auto"/>
      </w:divBdr>
      <w:divsChild>
        <w:div w:id="1294679326">
          <w:marLeft w:val="0"/>
          <w:marRight w:val="0"/>
          <w:marTop w:val="0"/>
          <w:marBottom w:val="0"/>
          <w:divBdr>
            <w:top w:val="none" w:sz="0" w:space="0" w:color="auto"/>
            <w:left w:val="none" w:sz="0" w:space="0" w:color="auto"/>
            <w:bottom w:val="none" w:sz="0" w:space="0" w:color="auto"/>
            <w:right w:val="none" w:sz="0" w:space="0" w:color="auto"/>
          </w:divBdr>
          <w:divsChild>
            <w:div w:id="1294679544">
              <w:marLeft w:val="0"/>
              <w:marRight w:val="0"/>
              <w:marTop w:val="0"/>
              <w:marBottom w:val="0"/>
              <w:divBdr>
                <w:top w:val="single" w:sz="4" w:space="0" w:color="D7DBDF"/>
                <w:left w:val="single" w:sz="4" w:space="0" w:color="D7DBDF"/>
                <w:bottom w:val="none" w:sz="0" w:space="0" w:color="auto"/>
                <w:right w:val="none" w:sz="0" w:space="0" w:color="auto"/>
              </w:divBdr>
              <w:divsChild>
                <w:div w:id="1294679490">
                  <w:marLeft w:val="0"/>
                  <w:marRight w:val="0"/>
                  <w:marTop w:val="0"/>
                  <w:marBottom w:val="0"/>
                  <w:divBdr>
                    <w:top w:val="none" w:sz="0" w:space="0" w:color="auto"/>
                    <w:left w:val="none" w:sz="0" w:space="0" w:color="auto"/>
                    <w:bottom w:val="none" w:sz="0" w:space="0" w:color="auto"/>
                    <w:right w:val="none" w:sz="0" w:space="0" w:color="auto"/>
                  </w:divBdr>
                  <w:divsChild>
                    <w:div w:id="1294679329">
                      <w:marLeft w:val="0"/>
                      <w:marRight w:val="0"/>
                      <w:marTop w:val="0"/>
                      <w:marBottom w:val="0"/>
                      <w:divBdr>
                        <w:top w:val="none" w:sz="0" w:space="0" w:color="auto"/>
                        <w:left w:val="none" w:sz="0" w:space="0" w:color="auto"/>
                        <w:bottom w:val="none" w:sz="0" w:space="0" w:color="auto"/>
                        <w:right w:val="none" w:sz="0" w:space="0" w:color="auto"/>
                      </w:divBdr>
                    </w:div>
                    <w:div w:id="1294679331">
                      <w:marLeft w:val="0"/>
                      <w:marRight w:val="0"/>
                      <w:marTop w:val="0"/>
                      <w:marBottom w:val="0"/>
                      <w:divBdr>
                        <w:top w:val="none" w:sz="0" w:space="0" w:color="auto"/>
                        <w:left w:val="none" w:sz="0" w:space="0" w:color="auto"/>
                        <w:bottom w:val="none" w:sz="0" w:space="0" w:color="auto"/>
                        <w:right w:val="none" w:sz="0" w:space="0" w:color="auto"/>
                      </w:divBdr>
                    </w:div>
                    <w:div w:id="1294679346">
                      <w:marLeft w:val="0"/>
                      <w:marRight w:val="0"/>
                      <w:marTop w:val="0"/>
                      <w:marBottom w:val="0"/>
                      <w:divBdr>
                        <w:top w:val="none" w:sz="0" w:space="0" w:color="auto"/>
                        <w:left w:val="none" w:sz="0" w:space="0" w:color="auto"/>
                        <w:bottom w:val="none" w:sz="0" w:space="0" w:color="auto"/>
                        <w:right w:val="none" w:sz="0" w:space="0" w:color="auto"/>
                      </w:divBdr>
                    </w:div>
                    <w:div w:id="1294679366">
                      <w:marLeft w:val="0"/>
                      <w:marRight w:val="0"/>
                      <w:marTop w:val="0"/>
                      <w:marBottom w:val="0"/>
                      <w:divBdr>
                        <w:top w:val="none" w:sz="0" w:space="0" w:color="auto"/>
                        <w:left w:val="none" w:sz="0" w:space="0" w:color="auto"/>
                        <w:bottom w:val="none" w:sz="0" w:space="0" w:color="auto"/>
                        <w:right w:val="none" w:sz="0" w:space="0" w:color="auto"/>
                      </w:divBdr>
                    </w:div>
                    <w:div w:id="1294679375">
                      <w:marLeft w:val="0"/>
                      <w:marRight w:val="0"/>
                      <w:marTop w:val="0"/>
                      <w:marBottom w:val="0"/>
                      <w:divBdr>
                        <w:top w:val="none" w:sz="0" w:space="0" w:color="auto"/>
                        <w:left w:val="none" w:sz="0" w:space="0" w:color="auto"/>
                        <w:bottom w:val="none" w:sz="0" w:space="0" w:color="auto"/>
                        <w:right w:val="none" w:sz="0" w:space="0" w:color="auto"/>
                      </w:divBdr>
                    </w:div>
                    <w:div w:id="1294679385">
                      <w:marLeft w:val="0"/>
                      <w:marRight w:val="0"/>
                      <w:marTop w:val="0"/>
                      <w:marBottom w:val="0"/>
                      <w:divBdr>
                        <w:top w:val="none" w:sz="0" w:space="0" w:color="auto"/>
                        <w:left w:val="none" w:sz="0" w:space="0" w:color="auto"/>
                        <w:bottom w:val="none" w:sz="0" w:space="0" w:color="auto"/>
                        <w:right w:val="none" w:sz="0" w:space="0" w:color="auto"/>
                      </w:divBdr>
                    </w:div>
                    <w:div w:id="1294679389">
                      <w:marLeft w:val="0"/>
                      <w:marRight w:val="0"/>
                      <w:marTop w:val="0"/>
                      <w:marBottom w:val="0"/>
                      <w:divBdr>
                        <w:top w:val="none" w:sz="0" w:space="0" w:color="auto"/>
                        <w:left w:val="none" w:sz="0" w:space="0" w:color="auto"/>
                        <w:bottom w:val="none" w:sz="0" w:space="0" w:color="auto"/>
                        <w:right w:val="none" w:sz="0" w:space="0" w:color="auto"/>
                      </w:divBdr>
                    </w:div>
                    <w:div w:id="1294679393">
                      <w:marLeft w:val="0"/>
                      <w:marRight w:val="0"/>
                      <w:marTop w:val="0"/>
                      <w:marBottom w:val="0"/>
                      <w:divBdr>
                        <w:top w:val="none" w:sz="0" w:space="0" w:color="auto"/>
                        <w:left w:val="none" w:sz="0" w:space="0" w:color="auto"/>
                        <w:bottom w:val="none" w:sz="0" w:space="0" w:color="auto"/>
                        <w:right w:val="none" w:sz="0" w:space="0" w:color="auto"/>
                      </w:divBdr>
                    </w:div>
                    <w:div w:id="1294679397">
                      <w:marLeft w:val="0"/>
                      <w:marRight w:val="0"/>
                      <w:marTop w:val="0"/>
                      <w:marBottom w:val="0"/>
                      <w:divBdr>
                        <w:top w:val="none" w:sz="0" w:space="0" w:color="auto"/>
                        <w:left w:val="none" w:sz="0" w:space="0" w:color="auto"/>
                        <w:bottom w:val="none" w:sz="0" w:space="0" w:color="auto"/>
                        <w:right w:val="none" w:sz="0" w:space="0" w:color="auto"/>
                      </w:divBdr>
                    </w:div>
                    <w:div w:id="1294679417">
                      <w:marLeft w:val="0"/>
                      <w:marRight w:val="0"/>
                      <w:marTop w:val="0"/>
                      <w:marBottom w:val="0"/>
                      <w:divBdr>
                        <w:top w:val="none" w:sz="0" w:space="0" w:color="auto"/>
                        <w:left w:val="none" w:sz="0" w:space="0" w:color="auto"/>
                        <w:bottom w:val="none" w:sz="0" w:space="0" w:color="auto"/>
                        <w:right w:val="none" w:sz="0" w:space="0" w:color="auto"/>
                      </w:divBdr>
                    </w:div>
                    <w:div w:id="1294679424">
                      <w:marLeft w:val="0"/>
                      <w:marRight w:val="0"/>
                      <w:marTop w:val="0"/>
                      <w:marBottom w:val="0"/>
                      <w:divBdr>
                        <w:top w:val="none" w:sz="0" w:space="0" w:color="auto"/>
                        <w:left w:val="none" w:sz="0" w:space="0" w:color="auto"/>
                        <w:bottom w:val="none" w:sz="0" w:space="0" w:color="auto"/>
                        <w:right w:val="none" w:sz="0" w:space="0" w:color="auto"/>
                      </w:divBdr>
                    </w:div>
                    <w:div w:id="1294679429">
                      <w:marLeft w:val="0"/>
                      <w:marRight w:val="0"/>
                      <w:marTop w:val="0"/>
                      <w:marBottom w:val="0"/>
                      <w:divBdr>
                        <w:top w:val="none" w:sz="0" w:space="0" w:color="auto"/>
                        <w:left w:val="none" w:sz="0" w:space="0" w:color="auto"/>
                        <w:bottom w:val="none" w:sz="0" w:space="0" w:color="auto"/>
                        <w:right w:val="none" w:sz="0" w:space="0" w:color="auto"/>
                      </w:divBdr>
                    </w:div>
                    <w:div w:id="1294679433">
                      <w:marLeft w:val="0"/>
                      <w:marRight w:val="0"/>
                      <w:marTop w:val="0"/>
                      <w:marBottom w:val="0"/>
                      <w:divBdr>
                        <w:top w:val="none" w:sz="0" w:space="0" w:color="auto"/>
                        <w:left w:val="none" w:sz="0" w:space="0" w:color="auto"/>
                        <w:bottom w:val="none" w:sz="0" w:space="0" w:color="auto"/>
                        <w:right w:val="none" w:sz="0" w:space="0" w:color="auto"/>
                      </w:divBdr>
                    </w:div>
                    <w:div w:id="1294679434">
                      <w:marLeft w:val="0"/>
                      <w:marRight w:val="0"/>
                      <w:marTop w:val="0"/>
                      <w:marBottom w:val="0"/>
                      <w:divBdr>
                        <w:top w:val="none" w:sz="0" w:space="0" w:color="auto"/>
                        <w:left w:val="none" w:sz="0" w:space="0" w:color="auto"/>
                        <w:bottom w:val="none" w:sz="0" w:space="0" w:color="auto"/>
                        <w:right w:val="none" w:sz="0" w:space="0" w:color="auto"/>
                      </w:divBdr>
                    </w:div>
                    <w:div w:id="1294679446">
                      <w:marLeft w:val="0"/>
                      <w:marRight w:val="0"/>
                      <w:marTop w:val="0"/>
                      <w:marBottom w:val="0"/>
                      <w:divBdr>
                        <w:top w:val="none" w:sz="0" w:space="0" w:color="auto"/>
                        <w:left w:val="none" w:sz="0" w:space="0" w:color="auto"/>
                        <w:bottom w:val="none" w:sz="0" w:space="0" w:color="auto"/>
                        <w:right w:val="none" w:sz="0" w:space="0" w:color="auto"/>
                      </w:divBdr>
                    </w:div>
                    <w:div w:id="1294679447">
                      <w:marLeft w:val="0"/>
                      <w:marRight w:val="0"/>
                      <w:marTop w:val="0"/>
                      <w:marBottom w:val="0"/>
                      <w:divBdr>
                        <w:top w:val="none" w:sz="0" w:space="0" w:color="auto"/>
                        <w:left w:val="none" w:sz="0" w:space="0" w:color="auto"/>
                        <w:bottom w:val="none" w:sz="0" w:space="0" w:color="auto"/>
                        <w:right w:val="none" w:sz="0" w:space="0" w:color="auto"/>
                      </w:divBdr>
                    </w:div>
                    <w:div w:id="1294679467">
                      <w:marLeft w:val="0"/>
                      <w:marRight w:val="0"/>
                      <w:marTop w:val="0"/>
                      <w:marBottom w:val="0"/>
                      <w:divBdr>
                        <w:top w:val="none" w:sz="0" w:space="0" w:color="auto"/>
                        <w:left w:val="none" w:sz="0" w:space="0" w:color="auto"/>
                        <w:bottom w:val="none" w:sz="0" w:space="0" w:color="auto"/>
                        <w:right w:val="none" w:sz="0" w:space="0" w:color="auto"/>
                      </w:divBdr>
                    </w:div>
                    <w:div w:id="1294679469">
                      <w:marLeft w:val="0"/>
                      <w:marRight w:val="0"/>
                      <w:marTop w:val="0"/>
                      <w:marBottom w:val="0"/>
                      <w:divBdr>
                        <w:top w:val="none" w:sz="0" w:space="0" w:color="auto"/>
                        <w:left w:val="none" w:sz="0" w:space="0" w:color="auto"/>
                        <w:bottom w:val="none" w:sz="0" w:space="0" w:color="auto"/>
                        <w:right w:val="none" w:sz="0" w:space="0" w:color="auto"/>
                      </w:divBdr>
                    </w:div>
                    <w:div w:id="1294679506">
                      <w:marLeft w:val="0"/>
                      <w:marRight w:val="0"/>
                      <w:marTop w:val="0"/>
                      <w:marBottom w:val="0"/>
                      <w:divBdr>
                        <w:top w:val="none" w:sz="0" w:space="0" w:color="auto"/>
                        <w:left w:val="none" w:sz="0" w:space="0" w:color="auto"/>
                        <w:bottom w:val="none" w:sz="0" w:space="0" w:color="auto"/>
                        <w:right w:val="none" w:sz="0" w:space="0" w:color="auto"/>
                      </w:divBdr>
                    </w:div>
                    <w:div w:id="1294679507">
                      <w:marLeft w:val="0"/>
                      <w:marRight w:val="0"/>
                      <w:marTop w:val="0"/>
                      <w:marBottom w:val="0"/>
                      <w:divBdr>
                        <w:top w:val="none" w:sz="0" w:space="0" w:color="auto"/>
                        <w:left w:val="none" w:sz="0" w:space="0" w:color="auto"/>
                        <w:bottom w:val="none" w:sz="0" w:space="0" w:color="auto"/>
                        <w:right w:val="none" w:sz="0" w:space="0" w:color="auto"/>
                      </w:divBdr>
                    </w:div>
                    <w:div w:id="1294679508">
                      <w:marLeft w:val="0"/>
                      <w:marRight w:val="0"/>
                      <w:marTop w:val="0"/>
                      <w:marBottom w:val="0"/>
                      <w:divBdr>
                        <w:top w:val="none" w:sz="0" w:space="0" w:color="auto"/>
                        <w:left w:val="none" w:sz="0" w:space="0" w:color="auto"/>
                        <w:bottom w:val="none" w:sz="0" w:space="0" w:color="auto"/>
                        <w:right w:val="none" w:sz="0" w:space="0" w:color="auto"/>
                      </w:divBdr>
                    </w:div>
                    <w:div w:id="1294679533">
                      <w:marLeft w:val="0"/>
                      <w:marRight w:val="0"/>
                      <w:marTop w:val="0"/>
                      <w:marBottom w:val="0"/>
                      <w:divBdr>
                        <w:top w:val="none" w:sz="0" w:space="0" w:color="auto"/>
                        <w:left w:val="none" w:sz="0" w:space="0" w:color="auto"/>
                        <w:bottom w:val="none" w:sz="0" w:space="0" w:color="auto"/>
                        <w:right w:val="none" w:sz="0" w:space="0" w:color="auto"/>
                      </w:divBdr>
                    </w:div>
                    <w:div w:id="1294679555">
                      <w:marLeft w:val="0"/>
                      <w:marRight w:val="0"/>
                      <w:marTop w:val="0"/>
                      <w:marBottom w:val="0"/>
                      <w:divBdr>
                        <w:top w:val="none" w:sz="0" w:space="0" w:color="auto"/>
                        <w:left w:val="none" w:sz="0" w:space="0" w:color="auto"/>
                        <w:bottom w:val="none" w:sz="0" w:space="0" w:color="auto"/>
                        <w:right w:val="none" w:sz="0" w:space="0" w:color="auto"/>
                      </w:divBdr>
                    </w:div>
                    <w:div w:id="1294679556">
                      <w:marLeft w:val="0"/>
                      <w:marRight w:val="0"/>
                      <w:marTop w:val="0"/>
                      <w:marBottom w:val="0"/>
                      <w:divBdr>
                        <w:top w:val="none" w:sz="0" w:space="0" w:color="auto"/>
                        <w:left w:val="none" w:sz="0" w:space="0" w:color="auto"/>
                        <w:bottom w:val="none" w:sz="0" w:space="0" w:color="auto"/>
                        <w:right w:val="none" w:sz="0" w:space="0" w:color="auto"/>
                      </w:divBdr>
                    </w:div>
                    <w:div w:id="1294679570">
                      <w:marLeft w:val="0"/>
                      <w:marRight w:val="0"/>
                      <w:marTop w:val="0"/>
                      <w:marBottom w:val="0"/>
                      <w:divBdr>
                        <w:top w:val="none" w:sz="0" w:space="0" w:color="auto"/>
                        <w:left w:val="none" w:sz="0" w:space="0" w:color="auto"/>
                        <w:bottom w:val="none" w:sz="0" w:space="0" w:color="auto"/>
                        <w:right w:val="none" w:sz="0" w:space="0" w:color="auto"/>
                      </w:divBdr>
                    </w:div>
                    <w:div w:id="1294679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679521">
      <w:marLeft w:val="150"/>
      <w:marRight w:val="150"/>
      <w:marTop w:val="0"/>
      <w:marBottom w:val="0"/>
      <w:divBdr>
        <w:top w:val="none" w:sz="0" w:space="0" w:color="auto"/>
        <w:left w:val="none" w:sz="0" w:space="0" w:color="auto"/>
        <w:bottom w:val="none" w:sz="0" w:space="0" w:color="auto"/>
        <w:right w:val="none" w:sz="0" w:space="0" w:color="auto"/>
      </w:divBdr>
      <w:divsChild>
        <w:div w:id="1294679565">
          <w:marLeft w:val="150"/>
          <w:marRight w:val="150"/>
          <w:marTop w:val="0"/>
          <w:marBottom w:val="0"/>
          <w:divBdr>
            <w:top w:val="none" w:sz="0" w:space="0" w:color="auto"/>
            <w:left w:val="none" w:sz="0" w:space="0" w:color="auto"/>
            <w:bottom w:val="none" w:sz="0" w:space="0" w:color="auto"/>
            <w:right w:val="none" w:sz="0" w:space="0" w:color="auto"/>
          </w:divBdr>
          <w:divsChild>
            <w:div w:id="1294679347">
              <w:marLeft w:val="0"/>
              <w:marRight w:val="0"/>
              <w:marTop w:val="0"/>
              <w:marBottom w:val="0"/>
              <w:divBdr>
                <w:top w:val="single" w:sz="18" w:space="0" w:color="2F2F2F"/>
                <w:left w:val="single" w:sz="18" w:space="0" w:color="2F2F2F"/>
                <w:bottom w:val="none" w:sz="0" w:space="0" w:color="auto"/>
                <w:right w:val="single" w:sz="18" w:space="0" w:color="2F2F2F"/>
              </w:divBdr>
              <w:divsChild>
                <w:div w:id="1294679561">
                  <w:marLeft w:val="0"/>
                  <w:marRight w:val="0"/>
                  <w:marTop w:val="0"/>
                  <w:marBottom w:val="0"/>
                  <w:divBdr>
                    <w:top w:val="none" w:sz="0" w:space="0" w:color="auto"/>
                    <w:left w:val="none" w:sz="0" w:space="0" w:color="auto"/>
                    <w:bottom w:val="none" w:sz="0" w:space="0" w:color="auto"/>
                    <w:right w:val="none" w:sz="0" w:space="0" w:color="auto"/>
                  </w:divBdr>
                  <w:divsChild>
                    <w:div w:id="1294679441">
                      <w:marLeft w:val="0"/>
                      <w:marRight w:val="0"/>
                      <w:marTop w:val="0"/>
                      <w:marBottom w:val="0"/>
                      <w:divBdr>
                        <w:top w:val="none" w:sz="0" w:space="0" w:color="auto"/>
                        <w:left w:val="none" w:sz="0" w:space="0" w:color="auto"/>
                        <w:bottom w:val="none" w:sz="0" w:space="0" w:color="auto"/>
                        <w:right w:val="none" w:sz="0" w:space="0" w:color="auto"/>
                      </w:divBdr>
                      <w:divsChild>
                        <w:div w:id="1294679360">
                          <w:marLeft w:val="0"/>
                          <w:marRight w:val="0"/>
                          <w:marTop w:val="0"/>
                          <w:marBottom w:val="225"/>
                          <w:divBdr>
                            <w:top w:val="none" w:sz="0" w:space="0" w:color="auto"/>
                            <w:left w:val="none" w:sz="0" w:space="0" w:color="auto"/>
                            <w:bottom w:val="none" w:sz="0" w:space="0" w:color="auto"/>
                            <w:right w:val="none" w:sz="0" w:space="0" w:color="auto"/>
                          </w:divBdr>
                          <w:divsChild>
                            <w:div w:id="1294679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679528">
      <w:marLeft w:val="0"/>
      <w:marRight w:val="0"/>
      <w:marTop w:val="0"/>
      <w:marBottom w:val="0"/>
      <w:divBdr>
        <w:top w:val="none" w:sz="0" w:space="0" w:color="auto"/>
        <w:left w:val="none" w:sz="0" w:space="0" w:color="auto"/>
        <w:bottom w:val="none" w:sz="0" w:space="0" w:color="auto"/>
        <w:right w:val="none" w:sz="0" w:space="0" w:color="auto"/>
      </w:divBdr>
      <w:divsChild>
        <w:div w:id="1294679489">
          <w:marLeft w:val="0"/>
          <w:marRight w:val="0"/>
          <w:marTop w:val="0"/>
          <w:marBottom w:val="0"/>
          <w:divBdr>
            <w:top w:val="none" w:sz="0" w:space="0" w:color="auto"/>
            <w:left w:val="none" w:sz="0" w:space="0" w:color="auto"/>
            <w:bottom w:val="none" w:sz="0" w:space="0" w:color="auto"/>
            <w:right w:val="none" w:sz="0" w:space="0" w:color="auto"/>
          </w:divBdr>
          <w:divsChild>
            <w:div w:id="1294679531">
              <w:marLeft w:val="0"/>
              <w:marRight w:val="0"/>
              <w:marTop w:val="0"/>
              <w:marBottom w:val="0"/>
              <w:divBdr>
                <w:top w:val="none" w:sz="0" w:space="0" w:color="auto"/>
                <w:left w:val="none" w:sz="0" w:space="0" w:color="auto"/>
                <w:bottom w:val="none" w:sz="0" w:space="0" w:color="auto"/>
                <w:right w:val="none" w:sz="0" w:space="0" w:color="auto"/>
              </w:divBdr>
              <w:divsChild>
                <w:div w:id="1294679409">
                  <w:marLeft w:val="0"/>
                  <w:marRight w:val="0"/>
                  <w:marTop w:val="0"/>
                  <w:marBottom w:val="0"/>
                  <w:divBdr>
                    <w:top w:val="none" w:sz="0" w:space="0" w:color="auto"/>
                    <w:left w:val="none" w:sz="0" w:space="0" w:color="auto"/>
                    <w:bottom w:val="none" w:sz="0" w:space="0" w:color="auto"/>
                    <w:right w:val="none" w:sz="0" w:space="0" w:color="auto"/>
                  </w:divBdr>
                  <w:divsChild>
                    <w:div w:id="1294679448">
                      <w:marLeft w:val="0"/>
                      <w:marRight w:val="0"/>
                      <w:marTop w:val="0"/>
                      <w:marBottom w:val="0"/>
                      <w:divBdr>
                        <w:top w:val="none" w:sz="0" w:space="0" w:color="auto"/>
                        <w:left w:val="none" w:sz="0" w:space="0" w:color="auto"/>
                        <w:bottom w:val="none" w:sz="0" w:space="0" w:color="auto"/>
                        <w:right w:val="none" w:sz="0" w:space="0" w:color="auto"/>
                      </w:divBdr>
                      <w:divsChild>
                        <w:div w:id="1294679369">
                          <w:marLeft w:val="0"/>
                          <w:marRight w:val="0"/>
                          <w:marTop w:val="0"/>
                          <w:marBottom w:val="0"/>
                          <w:divBdr>
                            <w:top w:val="none" w:sz="0" w:space="0" w:color="auto"/>
                            <w:left w:val="none" w:sz="0" w:space="0" w:color="auto"/>
                            <w:bottom w:val="none" w:sz="0" w:space="0" w:color="auto"/>
                            <w:right w:val="none" w:sz="0" w:space="0" w:color="auto"/>
                          </w:divBdr>
                          <w:divsChild>
                            <w:div w:id="1294679404">
                              <w:marLeft w:val="0"/>
                              <w:marRight w:val="0"/>
                              <w:marTop w:val="0"/>
                              <w:marBottom w:val="0"/>
                              <w:divBdr>
                                <w:top w:val="none" w:sz="0" w:space="0" w:color="auto"/>
                                <w:left w:val="none" w:sz="0" w:space="0" w:color="auto"/>
                                <w:bottom w:val="none" w:sz="0" w:space="0" w:color="auto"/>
                                <w:right w:val="none" w:sz="0" w:space="0" w:color="auto"/>
                              </w:divBdr>
                              <w:divsChild>
                                <w:div w:id="1294679511">
                                  <w:marLeft w:val="0"/>
                                  <w:marRight w:val="0"/>
                                  <w:marTop w:val="0"/>
                                  <w:marBottom w:val="0"/>
                                  <w:divBdr>
                                    <w:top w:val="none" w:sz="0" w:space="0" w:color="auto"/>
                                    <w:left w:val="none" w:sz="0" w:space="0" w:color="auto"/>
                                    <w:bottom w:val="none" w:sz="0" w:space="0" w:color="auto"/>
                                    <w:right w:val="none" w:sz="0" w:space="0" w:color="auto"/>
                                  </w:divBdr>
                                  <w:divsChild>
                                    <w:div w:id="1294679536">
                                      <w:marLeft w:val="0"/>
                                      <w:marRight w:val="0"/>
                                      <w:marTop w:val="0"/>
                                      <w:marBottom w:val="0"/>
                                      <w:divBdr>
                                        <w:top w:val="none" w:sz="0" w:space="0" w:color="auto"/>
                                        <w:left w:val="none" w:sz="0" w:space="0" w:color="auto"/>
                                        <w:bottom w:val="none" w:sz="0" w:space="0" w:color="auto"/>
                                        <w:right w:val="none" w:sz="0" w:space="0" w:color="auto"/>
                                      </w:divBdr>
                                      <w:divsChild>
                                        <w:div w:id="1294679354">
                                          <w:marLeft w:val="0"/>
                                          <w:marRight w:val="0"/>
                                          <w:marTop w:val="0"/>
                                          <w:marBottom w:val="0"/>
                                          <w:divBdr>
                                            <w:top w:val="none" w:sz="0" w:space="0" w:color="auto"/>
                                            <w:left w:val="none" w:sz="0" w:space="0" w:color="auto"/>
                                            <w:bottom w:val="none" w:sz="0" w:space="0" w:color="auto"/>
                                            <w:right w:val="none" w:sz="0" w:space="0" w:color="auto"/>
                                          </w:divBdr>
                                          <w:divsChild>
                                            <w:div w:id="1294679345">
                                              <w:marLeft w:val="0"/>
                                              <w:marRight w:val="0"/>
                                              <w:marTop w:val="0"/>
                                              <w:marBottom w:val="0"/>
                                              <w:divBdr>
                                                <w:top w:val="none" w:sz="0" w:space="0" w:color="auto"/>
                                                <w:left w:val="none" w:sz="0" w:space="0" w:color="auto"/>
                                                <w:bottom w:val="none" w:sz="0" w:space="0" w:color="auto"/>
                                                <w:right w:val="none" w:sz="0" w:space="0" w:color="auto"/>
                                              </w:divBdr>
                                              <w:divsChild>
                                                <w:div w:id="1294679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4679532">
      <w:marLeft w:val="0"/>
      <w:marRight w:val="0"/>
      <w:marTop w:val="0"/>
      <w:marBottom w:val="0"/>
      <w:divBdr>
        <w:top w:val="none" w:sz="0" w:space="0" w:color="auto"/>
        <w:left w:val="none" w:sz="0" w:space="0" w:color="auto"/>
        <w:bottom w:val="none" w:sz="0" w:space="0" w:color="auto"/>
        <w:right w:val="none" w:sz="0" w:space="0" w:color="auto"/>
      </w:divBdr>
      <w:divsChild>
        <w:div w:id="1294679400">
          <w:marLeft w:val="0"/>
          <w:marRight w:val="0"/>
          <w:marTop w:val="0"/>
          <w:marBottom w:val="0"/>
          <w:divBdr>
            <w:top w:val="none" w:sz="0" w:space="0" w:color="auto"/>
            <w:left w:val="none" w:sz="0" w:space="0" w:color="auto"/>
            <w:bottom w:val="none" w:sz="0" w:space="0" w:color="auto"/>
            <w:right w:val="none" w:sz="0" w:space="0" w:color="auto"/>
          </w:divBdr>
          <w:divsChild>
            <w:div w:id="1294679520">
              <w:marLeft w:val="0"/>
              <w:marRight w:val="0"/>
              <w:marTop w:val="0"/>
              <w:marBottom w:val="0"/>
              <w:divBdr>
                <w:top w:val="none" w:sz="0" w:space="0" w:color="auto"/>
                <w:left w:val="none" w:sz="0" w:space="0" w:color="auto"/>
                <w:bottom w:val="none" w:sz="0" w:space="0" w:color="auto"/>
                <w:right w:val="none" w:sz="0" w:space="0" w:color="auto"/>
              </w:divBdr>
              <w:divsChild>
                <w:div w:id="1294679548">
                  <w:marLeft w:val="0"/>
                  <w:marRight w:val="0"/>
                  <w:marTop w:val="0"/>
                  <w:marBottom w:val="0"/>
                  <w:divBdr>
                    <w:top w:val="none" w:sz="0" w:space="0" w:color="auto"/>
                    <w:left w:val="none" w:sz="0" w:space="0" w:color="auto"/>
                    <w:bottom w:val="none" w:sz="0" w:space="0" w:color="auto"/>
                    <w:right w:val="none" w:sz="0" w:space="0" w:color="auto"/>
                  </w:divBdr>
                  <w:divsChild>
                    <w:div w:id="1294679344">
                      <w:marLeft w:val="0"/>
                      <w:marRight w:val="0"/>
                      <w:marTop w:val="0"/>
                      <w:marBottom w:val="0"/>
                      <w:divBdr>
                        <w:top w:val="none" w:sz="0" w:space="0" w:color="auto"/>
                        <w:left w:val="none" w:sz="0" w:space="0" w:color="auto"/>
                        <w:bottom w:val="none" w:sz="0" w:space="0" w:color="auto"/>
                        <w:right w:val="none" w:sz="0" w:space="0" w:color="auto"/>
                      </w:divBdr>
                      <w:divsChild>
                        <w:div w:id="1294679405">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294679538">
      <w:marLeft w:val="0"/>
      <w:marRight w:val="0"/>
      <w:marTop w:val="0"/>
      <w:marBottom w:val="0"/>
      <w:divBdr>
        <w:top w:val="none" w:sz="0" w:space="0" w:color="auto"/>
        <w:left w:val="none" w:sz="0" w:space="0" w:color="auto"/>
        <w:bottom w:val="none" w:sz="0" w:space="0" w:color="auto"/>
        <w:right w:val="none" w:sz="0" w:space="0" w:color="auto"/>
      </w:divBdr>
      <w:divsChild>
        <w:div w:id="1294679415">
          <w:marLeft w:val="0"/>
          <w:marRight w:val="0"/>
          <w:marTop w:val="0"/>
          <w:marBottom w:val="0"/>
          <w:divBdr>
            <w:top w:val="none" w:sz="0" w:space="0" w:color="auto"/>
            <w:left w:val="none" w:sz="0" w:space="0" w:color="auto"/>
            <w:bottom w:val="none" w:sz="0" w:space="0" w:color="auto"/>
            <w:right w:val="none" w:sz="0" w:space="0" w:color="auto"/>
          </w:divBdr>
        </w:div>
      </w:divsChild>
    </w:div>
    <w:div w:id="1294679542">
      <w:marLeft w:val="0"/>
      <w:marRight w:val="0"/>
      <w:marTop w:val="0"/>
      <w:marBottom w:val="0"/>
      <w:divBdr>
        <w:top w:val="none" w:sz="0" w:space="0" w:color="auto"/>
        <w:left w:val="none" w:sz="0" w:space="0" w:color="auto"/>
        <w:bottom w:val="none" w:sz="0" w:space="0" w:color="auto"/>
        <w:right w:val="none" w:sz="0" w:space="0" w:color="auto"/>
      </w:divBdr>
    </w:div>
    <w:div w:id="1294679549">
      <w:marLeft w:val="0"/>
      <w:marRight w:val="0"/>
      <w:marTop w:val="0"/>
      <w:marBottom w:val="0"/>
      <w:divBdr>
        <w:top w:val="none" w:sz="0" w:space="0" w:color="auto"/>
        <w:left w:val="none" w:sz="0" w:space="0" w:color="auto"/>
        <w:bottom w:val="none" w:sz="0" w:space="0" w:color="auto"/>
        <w:right w:val="none" w:sz="0" w:space="0" w:color="auto"/>
      </w:divBdr>
      <w:divsChild>
        <w:div w:id="1294679380">
          <w:marLeft w:val="0"/>
          <w:marRight w:val="0"/>
          <w:marTop w:val="0"/>
          <w:marBottom w:val="0"/>
          <w:divBdr>
            <w:top w:val="none" w:sz="0" w:space="0" w:color="auto"/>
            <w:left w:val="none" w:sz="0" w:space="0" w:color="auto"/>
            <w:bottom w:val="none" w:sz="0" w:space="0" w:color="auto"/>
            <w:right w:val="none" w:sz="0" w:space="0" w:color="auto"/>
          </w:divBdr>
          <w:divsChild>
            <w:div w:id="1294679563">
              <w:marLeft w:val="0"/>
              <w:marRight w:val="0"/>
              <w:marTop w:val="0"/>
              <w:marBottom w:val="0"/>
              <w:divBdr>
                <w:top w:val="none" w:sz="0" w:space="0" w:color="auto"/>
                <w:left w:val="none" w:sz="0" w:space="0" w:color="auto"/>
                <w:bottom w:val="none" w:sz="0" w:space="0" w:color="auto"/>
                <w:right w:val="none" w:sz="0" w:space="0" w:color="auto"/>
              </w:divBdr>
              <w:divsChild>
                <w:div w:id="1294679359">
                  <w:marLeft w:val="0"/>
                  <w:marRight w:val="0"/>
                  <w:marTop w:val="0"/>
                  <w:marBottom w:val="0"/>
                  <w:divBdr>
                    <w:top w:val="none" w:sz="0" w:space="0" w:color="auto"/>
                    <w:left w:val="none" w:sz="0" w:space="0" w:color="auto"/>
                    <w:bottom w:val="none" w:sz="0" w:space="0" w:color="auto"/>
                    <w:right w:val="none" w:sz="0" w:space="0" w:color="auto"/>
                  </w:divBdr>
                  <w:divsChild>
                    <w:div w:id="1294679557">
                      <w:marLeft w:val="0"/>
                      <w:marRight w:val="0"/>
                      <w:marTop w:val="0"/>
                      <w:marBottom w:val="0"/>
                      <w:divBdr>
                        <w:top w:val="none" w:sz="0" w:space="0" w:color="auto"/>
                        <w:left w:val="none" w:sz="0" w:space="0" w:color="auto"/>
                        <w:bottom w:val="none" w:sz="0" w:space="0" w:color="auto"/>
                        <w:right w:val="none" w:sz="0" w:space="0" w:color="auto"/>
                      </w:divBdr>
                      <w:divsChild>
                        <w:div w:id="1294679439">
                          <w:marLeft w:val="0"/>
                          <w:marRight w:val="0"/>
                          <w:marTop w:val="0"/>
                          <w:marBottom w:val="0"/>
                          <w:divBdr>
                            <w:top w:val="none" w:sz="0" w:space="0" w:color="auto"/>
                            <w:left w:val="none" w:sz="0" w:space="0" w:color="auto"/>
                            <w:bottom w:val="none" w:sz="0" w:space="0" w:color="auto"/>
                            <w:right w:val="none" w:sz="0" w:space="0" w:color="auto"/>
                          </w:divBdr>
                          <w:divsChild>
                            <w:div w:id="1294679560">
                              <w:marLeft w:val="0"/>
                              <w:marRight w:val="0"/>
                              <w:marTop w:val="0"/>
                              <w:marBottom w:val="0"/>
                              <w:divBdr>
                                <w:top w:val="none" w:sz="0" w:space="0" w:color="auto"/>
                                <w:left w:val="none" w:sz="0" w:space="0" w:color="auto"/>
                                <w:bottom w:val="none" w:sz="0" w:space="0" w:color="auto"/>
                                <w:right w:val="none" w:sz="0" w:space="0" w:color="auto"/>
                              </w:divBdr>
                              <w:divsChild>
                                <w:div w:id="1294679568">
                                  <w:marLeft w:val="0"/>
                                  <w:marRight w:val="0"/>
                                  <w:marTop w:val="0"/>
                                  <w:marBottom w:val="0"/>
                                  <w:divBdr>
                                    <w:top w:val="none" w:sz="0" w:space="0" w:color="auto"/>
                                    <w:left w:val="none" w:sz="0" w:space="0" w:color="auto"/>
                                    <w:bottom w:val="none" w:sz="0" w:space="0" w:color="auto"/>
                                    <w:right w:val="none" w:sz="0" w:space="0" w:color="auto"/>
                                  </w:divBdr>
                                  <w:divsChild>
                                    <w:div w:id="1294679454">
                                      <w:marLeft w:val="0"/>
                                      <w:marRight w:val="0"/>
                                      <w:marTop w:val="0"/>
                                      <w:marBottom w:val="0"/>
                                      <w:divBdr>
                                        <w:top w:val="none" w:sz="0" w:space="0" w:color="auto"/>
                                        <w:left w:val="none" w:sz="0" w:space="0" w:color="auto"/>
                                        <w:bottom w:val="none" w:sz="0" w:space="0" w:color="auto"/>
                                        <w:right w:val="none" w:sz="0" w:space="0" w:color="auto"/>
                                      </w:divBdr>
                                      <w:divsChild>
                                        <w:div w:id="1294679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4679550">
      <w:marLeft w:val="0"/>
      <w:marRight w:val="0"/>
      <w:marTop w:val="0"/>
      <w:marBottom w:val="0"/>
      <w:divBdr>
        <w:top w:val="none" w:sz="0" w:space="0" w:color="auto"/>
        <w:left w:val="none" w:sz="0" w:space="0" w:color="auto"/>
        <w:bottom w:val="none" w:sz="0" w:space="0" w:color="auto"/>
        <w:right w:val="none" w:sz="0" w:space="0" w:color="auto"/>
      </w:divBdr>
      <w:divsChild>
        <w:div w:id="1294679510">
          <w:marLeft w:val="0"/>
          <w:marRight w:val="0"/>
          <w:marTop w:val="0"/>
          <w:marBottom w:val="0"/>
          <w:divBdr>
            <w:top w:val="none" w:sz="0" w:space="0" w:color="auto"/>
            <w:left w:val="none" w:sz="0" w:space="0" w:color="auto"/>
            <w:bottom w:val="none" w:sz="0" w:space="0" w:color="auto"/>
            <w:right w:val="none" w:sz="0" w:space="0" w:color="auto"/>
          </w:divBdr>
        </w:div>
      </w:divsChild>
    </w:div>
    <w:div w:id="1294679553">
      <w:marLeft w:val="0"/>
      <w:marRight w:val="0"/>
      <w:marTop w:val="0"/>
      <w:marBottom w:val="0"/>
      <w:divBdr>
        <w:top w:val="none" w:sz="0" w:space="0" w:color="auto"/>
        <w:left w:val="none" w:sz="0" w:space="0" w:color="auto"/>
        <w:bottom w:val="none" w:sz="0" w:space="0" w:color="auto"/>
        <w:right w:val="none" w:sz="0" w:space="0" w:color="auto"/>
      </w:divBdr>
      <w:divsChild>
        <w:div w:id="1294679412">
          <w:marLeft w:val="0"/>
          <w:marRight w:val="0"/>
          <w:marTop w:val="0"/>
          <w:marBottom w:val="0"/>
          <w:divBdr>
            <w:top w:val="none" w:sz="0" w:space="0" w:color="auto"/>
            <w:left w:val="none" w:sz="0" w:space="0" w:color="auto"/>
            <w:bottom w:val="none" w:sz="0" w:space="0" w:color="auto"/>
            <w:right w:val="none" w:sz="0" w:space="0" w:color="auto"/>
          </w:divBdr>
        </w:div>
      </w:divsChild>
    </w:div>
    <w:div w:id="1294679554">
      <w:marLeft w:val="0"/>
      <w:marRight w:val="0"/>
      <w:marTop w:val="0"/>
      <w:marBottom w:val="0"/>
      <w:divBdr>
        <w:top w:val="none" w:sz="0" w:space="0" w:color="auto"/>
        <w:left w:val="none" w:sz="0" w:space="0" w:color="auto"/>
        <w:bottom w:val="none" w:sz="0" w:space="0" w:color="auto"/>
        <w:right w:val="none" w:sz="0" w:space="0" w:color="auto"/>
      </w:divBdr>
      <w:divsChild>
        <w:div w:id="1294679468">
          <w:marLeft w:val="720"/>
          <w:marRight w:val="720"/>
          <w:marTop w:val="100"/>
          <w:marBottom w:val="100"/>
          <w:divBdr>
            <w:top w:val="none" w:sz="0" w:space="0" w:color="auto"/>
            <w:left w:val="none" w:sz="0" w:space="0" w:color="auto"/>
            <w:bottom w:val="none" w:sz="0" w:space="0" w:color="auto"/>
            <w:right w:val="none" w:sz="0" w:space="0" w:color="auto"/>
          </w:divBdr>
        </w:div>
      </w:divsChild>
    </w:div>
    <w:div w:id="1294679571">
      <w:marLeft w:val="0"/>
      <w:marRight w:val="0"/>
      <w:marTop w:val="0"/>
      <w:marBottom w:val="0"/>
      <w:divBdr>
        <w:top w:val="none" w:sz="0" w:space="0" w:color="auto"/>
        <w:left w:val="none" w:sz="0" w:space="0" w:color="auto"/>
        <w:bottom w:val="none" w:sz="0" w:space="0" w:color="auto"/>
        <w:right w:val="none" w:sz="0" w:space="0" w:color="auto"/>
      </w:divBdr>
      <w:divsChild>
        <w:div w:id="1294679431">
          <w:marLeft w:val="0"/>
          <w:marRight w:val="0"/>
          <w:marTop w:val="0"/>
          <w:marBottom w:val="0"/>
          <w:divBdr>
            <w:top w:val="none" w:sz="0" w:space="0" w:color="auto"/>
            <w:left w:val="none" w:sz="0" w:space="0" w:color="auto"/>
            <w:bottom w:val="none" w:sz="0" w:space="0" w:color="auto"/>
            <w:right w:val="none" w:sz="0" w:space="0" w:color="auto"/>
          </w:divBdr>
          <w:divsChild>
            <w:div w:id="1294679551">
              <w:marLeft w:val="0"/>
              <w:marRight w:val="0"/>
              <w:marTop w:val="0"/>
              <w:marBottom w:val="0"/>
              <w:divBdr>
                <w:top w:val="none" w:sz="0" w:space="0" w:color="auto"/>
                <w:left w:val="none" w:sz="0" w:space="0" w:color="auto"/>
                <w:bottom w:val="none" w:sz="0" w:space="0" w:color="auto"/>
                <w:right w:val="none" w:sz="0" w:space="0" w:color="auto"/>
              </w:divBdr>
              <w:divsChild>
                <w:div w:id="1294679472">
                  <w:marLeft w:val="0"/>
                  <w:marRight w:val="0"/>
                  <w:marTop w:val="0"/>
                  <w:marBottom w:val="0"/>
                  <w:divBdr>
                    <w:top w:val="none" w:sz="0" w:space="0" w:color="auto"/>
                    <w:left w:val="none" w:sz="0" w:space="0" w:color="auto"/>
                    <w:bottom w:val="none" w:sz="0" w:space="0" w:color="auto"/>
                    <w:right w:val="none" w:sz="0" w:space="0" w:color="auto"/>
                  </w:divBdr>
                  <w:divsChild>
                    <w:div w:id="1294679343">
                      <w:marLeft w:val="0"/>
                      <w:marRight w:val="0"/>
                      <w:marTop w:val="0"/>
                      <w:marBottom w:val="0"/>
                      <w:divBdr>
                        <w:top w:val="none" w:sz="0" w:space="0" w:color="auto"/>
                        <w:left w:val="none" w:sz="0" w:space="0" w:color="auto"/>
                        <w:bottom w:val="none" w:sz="0" w:space="0" w:color="auto"/>
                        <w:right w:val="none" w:sz="0" w:space="0" w:color="auto"/>
                      </w:divBdr>
                      <w:divsChild>
                        <w:div w:id="1294679578">
                          <w:marLeft w:val="0"/>
                          <w:marRight w:val="0"/>
                          <w:marTop w:val="0"/>
                          <w:marBottom w:val="0"/>
                          <w:divBdr>
                            <w:top w:val="none" w:sz="0" w:space="0" w:color="auto"/>
                            <w:left w:val="none" w:sz="0" w:space="0" w:color="auto"/>
                            <w:bottom w:val="none" w:sz="0" w:space="0" w:color="auto"/>
                            <w:right w:val="none" w:sz="0" w:space="0" w:color="auto"/>
                          </w:divBdr>
                          <w:divsChild>
                            <w:div w:id="1294679496">
                              <w:marLeft w:val="0"/>
                              <w:marRight w:val="0"/>
                              <w:marTop w:val="0"/>
                              <w:marBottom w:val="0"/>
                              <w:divBdr>
                                <w:top w:val="none" w:sz="0" w:space="0" w:color="auto"/>
                                <w:left w:val="none" w:sz="0" w:space="0" w:color="auto"/>
                                <w:bottom w:val="none" w:sz="0" w:space="0" w:color="auto"/>
                                <w:right w:val="none" w:sz="0" w:space="0" w:color="auto"/>
                              </w:divBdr>
                              <w:divsChild>
                                <w:div w:id="1294679376">
                                  <w:marLeft w:val="0"/>
                                  <w:marRight w:val="0"/>
                                  <w:marTop w:val="0"/>
                                  <w:marBottom w:val="0"/>
                                  <w:divBdr>
                                    <w:top w:val="none" w:sz="0" w:space="0" w:color="auto"/>
                                    <w:left w:val="none" w:sz="0" w:space="0" w:color="auto"/>
                                    <w:bottom w:val="none" w:sz="0" w:space="0" w:color="auto"/>
                                    <w:right w:val="none" w:sz="0" w:space="0" w:color="auto"/>
                                  </w:divBdr>
                                  <w:divsChild>
                                    <w:div w:id="1294679502">
                                      <w:marLeft w:val="0"/>
                                      <w:marRight w:val="0"/>
                                      <w:marTop w:val="0"/>
                                      <w:marBottom w:val="0"/>
                                      <w:divBdr>
                                        <w:top w:val="none" w:sz="0" w:space="0" w:color="auto"/>
                                        <w:left w:val="none" w:sz="0" w:space="0" w:color="auto"/>
                                        <w:bottom w:val="none" w:sz="0" w:space="0" w:color="auto"/>
                                        <w:right w:val="none" w:sz="0" w:space="0" w:color="auto"/>
                                      </w:divBdr>
                                      <w:divsChild>
                                        <w:div w:id="1294679497">
                                          <w:marLeft w:val="0"/>
                                          <w:marRight w:val="0"/>
                                          <w:marTop w:val="0"/>
                                          <w:marBottom w:val="0"/>
                                          <w:divBdr>
                                            <w:top w:val="none" w:sz="0" w:space="0" w:color="auto"/>
                                            <w:left w:val="none" w:sz="0" w:space="0" w:color="auto"/>
                                            <w:bottom w:val="none" w:sz="0" w:space="0" w:color="auto"/>
                                            <w:right w:val="none" w:sz="0" w:space="0" w:color="auto"/>
                                          </w:divBdr>
                                          <w:divsChild>
                                            <w:div w:id="1294679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94679575">
      <w:marLeft w:val="0"/>
      <w:marRight w:val="0"/>
      <w:marTop w:val="0"/>
      <w:marBottom w:val="0"/>
      <w:divBdr>
        <w:top w:val="none" w:sz="0" w:space="0" w:color="auto"/>
        <w:left w:val="none" w:sz="0" w:space="0" w:color="auto"/>
        <w:bottom w:val="none" w:sz="0" w:space="0" w:color="auto"/>
        <w:right w:val="none" w:sz="0" w:space="0" w:color="auto"/>
      </w:divBdr>
      <w:divsChild>
        <w:div w:id="1294679451">
          <w:marLeft w:val="720"/>
          <w:marRight w:val="720"/>
          <w:marTop w:val="100"/>
          <w:marBottom w:val="100"/>
          <w:divBdr>
            <w:top w:val="none" w:sz="0" w:space="0" w:color="auto"/>
            <w:left w:val="none" w:sz="0" w:space="0" w:color="auto"/>
            <w:bottom w:val="none" w:sz="0" w:space="0" w:color="auto"/>
            <w:right w:val="none" w:sz="0" w:space="0" w:color="auto"/>
          </w:divBdr>
          <w:divsChild>
            <w:div w:id="1294679340">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63852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0A4C69-0336-4A25-ABF0-6F8E2F052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4</Pages>
  <Words>1580</Words>
  <Characters>9009</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TETUSHISCHOOL1</Company>
  <LinksUpToDate>false</LinksUpToDate>
  <CharactersWithSpaces>10568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Знатнов</dc:creator>
  <cp:lastModifiedBy>SSS1</cp:lastModifiedBy>
  <cp:revision>8</cp:revision>
  <cp:lastPrinted>2021-02-18T04:32:00Z</cp:lastPrinted>
  <dcterms:created xsi:type="dcterms:W3CDTF">2022-02-04T05:33:00Z</dcterms:created>
  <dcterms:modified xsi:type="dcterms:W3CDTF">2022-02-05T04:08:00Z</dcterms:modified>
</cp:coreProperties>
</file>